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3361" w:rsidRDefault="00B556FC" w:rsidP="00763361">
      <w:pPr>
        <w:spacing w:line="276" w:lineRule="auto"/>
        <w:ind w:firstLine="567"/>
        <w:jc w:val="center"/>
        <w:rPr>
          <w:sz w:val="28"/>
          <w:szCs w:val="28"/>
          <w:lang w:val="ru-RU"/>
        </w:rPr>
      </w:pPr>
      <w:r>
        <w:rPr>
          <w:noProof/>
          <w:lang w:val="ru-RU" w:eastAsia="ru-RU"/>
        </w:rPr>
        <w:drawing>
          <wp:inline distT="0" distB="0" distL="0" distR="0" wp14:anchorId="69924AEA" wp14:editId="2C50E13B">
            <wp:extent cx="5777565" cy="8153107"/>
            <wp:effectExtent l="19050" t="0" r="0" b="0"/>
            <wp:docPr id="2" name="Рисунок 2" descr="C:\Users\Алсу\Pictures\Организатор клипов (Microsoft)\27B6CCE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лсу\Pictures\Организатор клипов (Microsoft)\27B6CCEF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8514" cy="81544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56FC" w:rsidRDefault="00B556FC" w:rsidP="00763361">
      <w:pPr>
        <w:spacing w:line="276" w:lineRule="auto"/>
        <w:ind w:firstLine="567"/>
        <w:jc w:val="center"/>
        <w:rPr>
          <w:sz w:val="28"/>
          <w:szCs w:val="28"/>
          <w:lang w:val="ru-RU"/>
        </w:rPr>
      </w:pPr>
    </w:p>
    <w:p w:rsidR="00B556FC" w:rsidRDefault="00B556FC" w:rsidP="00763361">
      <w:pPr>
        <w:spacing w:line="276" w:lineRule="auto"/>
        <w:ind w:firstLine="567"/>
        <w:jc w:val="center"/>
        <w:rPr>
          <w:sz w:val="28"/>
          <w:szCs w:val="28"/>
          <w:lang w:val="ru-RU"/>
        </w:rPr>
      </w:pPr>
    </w:p>
    <w:p w:rsidR="00B556FC" w:rsidRDefault="00B556FC" w:rsidP="00763361">
      <w:pPr>
        <w:spacing w:line="276" w:lineRule="auto"/>
        <w:ind w:firstLine="567"/>
        <w:jc w:val="center"/>
        <w:rPr>
          <w:sz w:val="28"/>
          <w:szCs w:val="28"/>
          <w:lang w:val="ru-RU"/>
        </w:rPr>
      </w:pPr>
    </w:p>
    <w:p w:rsidR="00B556FC" w:rsidRDefault="00B556FC" w:rsidP="00763361">
      <w:pPr>
        <w:spacing w:line="276" w:lineRule="auto"/>
        <w:ind w:firstLine="567"/>
        <w:jc w:val="center"/>
        <w:rPr>
          <w:sz w:val="28"/>
          <w:szCs w:val="28"/>
          <w:lang w:val="ru-RU"/>
        </w:rPr>
      </w:pPr>
    </w:p>
    <w:p w:rsidR="00B556FC" w:rsidRDefault="00B556FC" w:rsidP="00763361">
      <w:pPr>
        <w:spacing w:line="276" w:lineRule="auto"/>
        <w:ind w:firstLine="567"/>
        <w:jc w:val="center"/>
        <w:rPr>
          <w:sz w:val="28"/>
          <w:szCs w:val="28"/>
          <w:lang w:val="ru-RU"/>
        </w:rPr>
      </w:pPr>
    </w:p>
    <w:p w:rsidR="00B556FC" w:rsidRDefault="00B556FC" w:rsidP="00763361">
      <w:pPr>
        <w:spacing w:line="276" w:lineRule="auto"/>
        <w:ind w:firstLine="567"/>
        <w:jc w:val="center"/>
        <w:rPr>
          <w:sz w:val="28"/>
          <w:szCs w:val="28"/>
          <w:lang w:val="ru-RU"/>
        </w:rPr>
      </w:pPr>
      <w:bookmarkStart w:id="0" w:name="_GoBack"/>
      <w:bookmarkEnd w:id="0"/>
    </w:p>
    <w:p w:rsidR="00E91D8C" w:rsidRPr="00763361" w:rsidRDefault="00E91D8C" w:rsidP="00763361">
      <w:pPr>
        <w:spacing w:line="276" w:lineRule="auto"/>
        <w:ind w:firstLine="567"/>
        <w:jc w:val="center"/>
        <w:rPr>
          <w:sz w:val="28"/>
          <w:szCs w:val="28"/>
          <w:lang w:val="ru-RU"/>
        </w:rPr>
      </w:pPr>
    </w:p>
    <w:p w:rsidR="005D108B" w:rsidRPr="00763361" w:rsidRDefault="009C77A2" w:rsidP="00763361">
      <w:pPr>
        <w:spacing w:line="276" w:lineRule="auto"/>
        <w:ind w:firstLine="567"/>
        <w:jc w:val="center"/>
        <w:rPr>
          <w:b/>
          <w:bCs/>
          <w:lang w:val="ru-RU"/>
        </w:rPr>
      </w:pPr>
      <w:r w:rsidRPr="00763361">
        <w:rPr>
          <w:b/>
          <w:bCs/>
          <w:lang w:val="ru-RU"/>
        </w:rPr>
        <w:t xml:space="preserve">1. </w:t>
      </w:r>
      <w:r w:rsidR="005D108B" w:rsidRPr="00763361">
        <w:rPr>
          <w:b/>
          <w:bCs/>
          <w:lang w:val="ru-RU"/>
        </w:rPr>
        <w:t>Общие положения</w:t>
      </w:r>
    </w:p>
    <w:p w:rsidR="009C77A2" w:rsidRPr="00E91D8C" w:rsidRDefault="009C77A2" w:rsidP="00763361">
      <w:pPr>
        <w:spacing w:line="276" w:lineRule="auto"/>
        <w:ind w:firstLine="567"/>
        <w:rPr>
          <w:sz w:val="16"/>
          <w:szCs w:val="16"/>
          <w:lang w:val="ru-RU"/>
        </w:rPr>
      </w:pPr>
    </w:p>
    <w:p w:rsidR="005D108B" w:rsidRPr="00F006C2" w:rsidRDefault="009C77A2" w:rsidP="00763361">
      <w:pPr>
        <w:spacing w:line="276" w:lineRule="auto"/>
        <w:ind w:firstLine="567"/>
        <w:jc w:val="both"/>
        <w:rPr>
          <w:bCs/>
          <w:lang w:val="ru-RU"/>
        </w:rPr>
      </w:pPr>
      <w:r w:rsidRPr="00763361">
        <w:rPr>
          <w:bCs/>
          <w:lang w:val="ru-RU"/>
        </w:rPr>
        <w:t xml:space="preserve">1.1. </w:t>
      </w:r>
      <w:r w:rsidR="005D108B" w:rsidRPr="00763361">
        <w:rPr>
          <w:bCs/>
          <w:lang w:val="ru-RU"/>
        </w:rPr>
        <w:t xml:space="preserve">Настоящий </w:t>
      </w:r>
      <w:r w:rsidR="003B7307">
        <w:rPr>
          <w:bCs/>
          <w:lang w:val="ru-RU"/>
        </w:rPr>
        <w:t>У</w:t>
      </w:r>
      <w:r w:rsidR="005D108B" w:rsidRPr="00763361">
        <w:rPr>
          <w:bCs/>
          <w:lang w:val="ru-RU"/>
        </w:rPr>
        <w:t xml:space="preserve">став регламентирует деятельность </w:t>
      </w:r>
      <w:r w:rsidR="005D108B" w:rsidRPr="00F006C2">
        <w:rPr>
          <w:bCs/>
          <w:lang w:val="ru-RU"/>
        </w:rPr>
        <w:t xml:space="preserve">муниципального бюджетного </w:t>
      </w:r>
      <w:r w:rsidR="00912153" w:rsidRPr="00F006C2">
        <w:rPr>
          <w:bCs/>
          <w:lang w:val="ru-RU"/>
        </w:rPr>
        <w:t>обще</w:t>
      </w:r>
      <w:r w:rsidR="005D108B" w:rsidRPr="00F006C2">
        <w:rPr>
          <w:bCs/>
          <w:lang w:val="ru-RU"/>
        </w:rPr>
        <w:t xml:space="preserve">образовательного учреждения </w:t>
      </w:r>
      <w:r w:rsidR="00314916" w:rsidRPr="00F006C2">
        <w:rPr>
          <w:bCs/>
          <w:lang w:val="ru-RU"/>
        </w:rPr>
        <w:t>«Новокинерская средняя общеобразовательная школа</w:t>
      </w:r>
      <w:r w:rsidR="002C5DEB" w:rsidRPr="002C5DEB">
        <w:rPr>
          <w:bCs/>
          <w:lang w:val="ru-RU"/>
        </w:rPr>
        <w:t xml:space="preserve"> </w:t>
      </w:r>
      <w:r w:rsidR="00A60AFB">
        <w:rPr>
          <w:bCs/>
          <w:lang w:val="ru-RU"/>
        </w:rPr>
        <w:t xml:space="preserve">имени  </w:t>
      </w:r>
      <w:r w:rsidR="00FE366E">
        <w:rPr>
          <w:bCs/>
          <w:lang w:val="ru-RU"/>
        </w:rPr>
        <w:t>Героя Социалистического Т</w:t>
      </w:r>
      <w:r w:rsidR="002C5DEB">
        <w:rPr>
          <w:bCs/>
          <w:lang w:val="ru-RU"/>
        </w:rPr>
        <w:t>руда  Стеллы Закиевны Габдрахмановой</w:t>
      </w:r>
      <w:r w:rsidR="00314916" w:rsidRPr="00F006C2">
        <w:rPr>
          <w:bCs/>
          <w:lang w:val="ru-RU"/>
        </w:rPr>
        <w:t>»</w:t>
      </w:r>
      <w:r w:rsidR="005D108B" w:rsidRPr="00F006C2">
        <w:rPr>
          <w:lang w:val="ru-RU" w:eastAsia="ru-RU"/>
        </w:rPr>
        <w:t xml:space="preserve"> Ар</w:t>
      </w:r>
      <w:r w:rsidR="005D108B" w:rsidRPr="00F006C2">
        <w:rPr>
          <w:lang w:val="ru-RU"/>
        </w:rPr>
        <w:t xml:space="preserve">ского муниципального района </w:t>
      </w:r>
      <w:r w:rsidR="005D108B" w:rsidRPr="00F006C2">
        <w:rPr>
          <w:bCs/>
          <w:lang w:val="ru-RU"/>
        </w:rPr>
        <w:t xml:space="preserve"> Республики Татарстан, именуемого в дальнейшем </w:t>
      </w:r>
      <w:r w:rsidR="00912153" w:rsidRPr="00F006C2">
        <w:rPr>
          <w:bCs/>
          <w:lang w:val="ru-RU"/>
        </w:rPr>
        <w:t>Учреждение, созданного в целях реализации прав граждан на образование, гарантии общедоступности и бесплатности начального общего, основного общего, среднего общего образования.</w:t>
      </w:r>
    </w:p>
    <w:p w:rsidR="005D108B" w:rsidRPr="00F006C2" w:rsidRDefault="005D108B" w:rsidP="00763361">
      <w:pPr>
        <w:spacing w:line="276" w:lineRule="auto"/>
        <w:ind w:firstLine="567"/>
        <w:jc w:val="both"/>
        <w:rPr>
          <w:color w:val="FF0000"/>
          <w:lang w:val="ru-RU"/>
        </w:rPr>
      </w:pPr>
      <w:r w:rsidRPr="00F006C2">
        <w:rPr>
          <w:bCs/>
          <w:lang w:val="ru-RU"/>
        </w:rPr>
        <w:t xml:space="preserve">1.2. </w:t>
      </w:r>
      <w:r w:rsidRPr="00F006C2">
        <w:rPr>
          <w:bCs/>
          <w:color w:val="000000" w:themeColor="text1"/>
          <w:lang w:val="ru-RU"/>
        </w:rPr>
        <w:t>Учреждение создано на основании постановления</w:t>
      </w:r>
      <w:r w:rsidR="00314916" w:rsidRPr="00F006C2">
        <w:rPr>
          <w:bCs/>
          <w:color w:val="000000" w:themeColor="text1"/>
          <w:lang w:val="ru-RU"/>
        </w:rPr>
        <w:t xml:space="preserve"> </w:t>
      </w:r>
      <w:r w:rsidR="00155C4C" w:rsidRPr="00F006C2">
        <w:rPr>
          <w:bCs/>
          <w:color w:val="000000" w:themeColor="text1"/>
          <w:lang w:val="ru-RU"/>
        </w:rPr>
        <w:t>и</w:t>
      </w:r>
      <w:r w:rsidRPr="00F006C2">
        <w:rPr>
          <w:bCs/>
          <w:color w:val="000000" w:themeColor="text1"/>
          <w:lang w:val="ru-RU"/>
        </w:rPr>
        <w:t xml:space="preserve">сполнительного комитета </w:t>
      </w:r>
      <w:r w:rsidRPr="00F006C2">
        <w:rPr>
          <w:color w:val="000000" w:themeColor="text1"/>
          <w:lang w:val="ru-RU" w:eastAsia="ru-RU"/>
        </w:rPr>
        <w:t>Ар</w:t>
      </w:r>
      <w:r w:rsidRPr="00F006C2">
        <w:rPr>
          <w:color w:val="000000" w:themeColor="text1"/>
          <w:lang w:val="ru-RU"/>
        </w:rPr>
        <w:t xml:space="preserve">ского муниципального района </w:t>
      </w:r>
      <w:r w:rsidRPr="00F006C2">
        <w:rPr>
          <w:bCs/>
          <w:color w:val="000000" w:themeColor="text1"/>
          <w:lang w:val="ru-RU"/>
        </w:rPr>
        <w:t xml:space="preserve"> Республики Татарстан от «</w:t>
      </w:r>
      <w:r w:rsidR="00314916" w:rsidRPr="00F006C2">
        <w:rPr>
          <w:color w:val="000000" w:themeColor="text1"/>
          <w:lang w:val="ru-RU"/>
        </w:rPr>
        <w:t>25</w:t>
      </w:r>
      <w:r w:rsidRPr="00F006C2">
        <w:rPr>
          <w:color w:val="000000" w:themeColor="text1"/>
          <w:lang w:val="ru-RU"/>
        </w:rPr>
        <w:t>»</w:t>
      </w:r>
      <w:r w:rsidR="008079C5" w:rsidRPr="00F006C2">
        <w:rPr>
          <w:color w:val="000000" w:themeColor="text1"/>
          <w:lang w:val="ru-RU"/>
        </w:rPr>
        <w:t xml:space="preserve"> </w:t>
      </w:r>
      <w:r w:rsidR="00314916" w:rsidRPr="00F006C2">
        <w:rPr>
          <w:color w:val="000000" w:themeColor="text1"/>
          <w:lang w:val="ru-RU"/>
        </w:rPr>
        <w:t>августа 2011</w:t>
      </w:r>
      <w:r w:rsidR="00155C4C" w:rsidRPr="00F006C2">
        <w:rPr>
          <w:color w:val="000000" w:themeColor="text1"/>
          <w:lang w:val="ru-RU"/>
        </w:rPr>
        <w:t xml:space="preserve">  года № </w:t>
      </w:r>
      <w:r w:rsidR="00314916" w:rsidRPr="00F006C2">
        <w:rPr>
          <w:color w:val="000000" w:themeColor="text1"/>
          <w:lang w:val="ru-RU"/>
        </w:rPr>
        <w:t>885.</w:t>
      </w:r>
    </w:p>
    <w:p w:rsidR="00155C4C" w:rsidRPr="00F006C2" w:rsidRDefault="00155C4C" w:rsidP="00763361">
      <w:pPr>
        <w:spacing w:line="276" w:lineRule="auto"/>
        <w:ind w:firstLine="567"/>
        <w:jc w:val="both"/>
        <w:rPr>
          <w:bCs/>
          <w:lang w:val="ru-RU"/>
        </w:rPr>
      </w:pPr>
      <w:r w:rsidRPr="00F006C2">
        <w:rPr>
          <w:bCs/>
          <w:lang w:val="ru-RU"/>
        </w:rPr>
        <w:t xml:space="preserve">1.3.  </w:t>
      </w:r>
      <w:r w:rsidRPr="00F006C2">
        <w:rPr>
          <w:lang w:val="ru-RU"/>
        </w:rPr>
        <w:t xml:space="preserve">Учреждение является </w:t>
      </w:r>
      <w:r w:rsidRPr="00F006C2">
        <w:rPr>
          <w:bCs/>
          <w:lang w:val="ru-RU"/>
        </w:rPr>
        <w:t xml:space="preserve">некоммерческой организацией. </w:t>
      </w:r>
    </w:p>
    <w:p w:rsidR="00155C4C" w:rsidRPr="00F006C2" w:rsidRDefault="00155C4C" w:rsidP="00E91D8C">
      <w:pPr>
        <w:spacing w:line="276" w:lineRule="auto"/>
        <w:jc w:val="both"/>
        <w:rPr>
          <w:bCs/>
          <w:lang w:val="ru-RU"/>
        </w:rPr>
      </w:pPr>
      <w:r w:rsidRPr="00F006C2">
        <w:rPr>
          <w:bCs/>
          <w:lang w:val="ru-RU"/>
        </w:rPr>
        <w:t xml:space="preserve">Тип образовательной организации – </w:t>
      </w:r>
      <w:r w:rsidRPr="00F006C2">
        <w:rPr>
          <w:lang w:val="ru-RU"/>
        </w:rPr>
        <w:t>общеобразовательная организация.</w:t>
      </w:r>
      <w:r w:rsidRPr="00F006C2">
        <w:rPr>
          <w:bCs/>
          <w:lang w:val="ru-RU"/>
        </w:rPr>
        <w:t xml:space="preserve">  </w:t>
      </w:r>
    </w:p>
    <w:p w:rsidR="00155C4C" w:rsidRPr="00F006C2" w:rsidRDefault="00155C4C" w:rsidP="00E91D8C">
      <w:pPr>
        <w:spacing w:line="276" w:lineRule="auto"/>
        <w:jc w:val="both"/>
        <w:rPr>
          <w:bCs/>
          <w:lang w:val="ru-RU"/>
        </w:rPr>
      </w:pPr>
      <w:r w:rsidRPr="00F006C2">
        <w:rPr>
          <w:bCs/>
          <w:lang w:val="ru-RU"/>
        </w:rPr>
        <w:t>Тип муниципального учреждения – бюджетное учреждение.</w:t>
      </w:r>
    </w:p>
    <w:p w:rsidR="00155C4C" w:rsidRPr="00F006C2" w:rsidRDefault="00155C4C" w:rsidP="00E91D8C">
      <w:pPr>
        <w:spacing w:line="276" w:lineRule="auto"/>
        <w:jc w:val="both"/>
        <w:rPr>
          <w:bCs/>
          <w:lang w:val="ru-RU"/>
        </w:rPr>
      </w:pPr>
      <w:r w:rsidRPr="00F006C2">
        <w:rPr>
          <w:lang w:val="ru-RU"/>
        </w:rPr>
        <w:t>Организационно-правовая форма - учреждение</w:t>
      </w:r>
      <w:r w:rsidRPr="00F006C2">
        <w:rPr>
          <w:bCs/>
          <w:lang w:val="ru-RU"/>
        </w:rPr>
        <w:t>.</w:t>
      </w:r>
    </w:p>
    <w:p w:rsidR="005D108B" w:rsidRPr="00F006C2" w:rsidRDefault="00155C4C" w:rsidP="00763361">
      <w:pPr>
        <w:tabs>
          <w:tab w:val="left" w:pos="1080"/>
        </w:tabs>
        <w:spacing w:line="276" w:lineRule="auto"/>
        <w:ind w:firstLine="567"/>
        <w:jc w:val="both"/>
        <w:rPr>
          <w:bCs/>
          <w:lang w:val="ru-RU"/>
        </w:rPr>
      </w:pPr>
      <w:r w:rsidRPr="00F006C2">
        <w:rPr>
          <w:lang w:val="ru-RU"/>
        </w:rPr>
        <w:t>1.4</w:t>
      </w:r>
      <w:r w:rsidR="005D108B" w:rsidRPr="00F006C2">
        <w:rPr>
          <w:lang w:val="ru-RU"/>
        </w:rPr>
        <w:t xml:space="preserve">. </w:t>
      </w:r>
      <w:r w:rsidR="005D108B" w:rsidRPr="00F006C2">
        <w:rPr>
          <w:bCs/>
          <w:lang w:val="ru-RU"/>
        </w:rPr>
        <w:t xml:space="preserve">Полное официальное наименование Учреждения: </w:t>
      </w:r>
    </w:p>
    <w:p w:rsidR="009C77A2" w:rsidRPr="00F006C2" w:rsidRDefault="009C77A2" w:rsidP="00763361">
      <w:pPr>
        <w:tabs>
          <w:tab w:val="left" w:pos="1080"/>
        </w:tabs>
        <w:spacing w:line="276" w:lineRule="auto"/>
        <w:ind w:firstLine="567"/>
        <w:jc w:val="both"/>
        <w:rPr>
          <w:bCs/>
          <w:lang w:val="ru-RU"/>
        </w:rPr>
      </w:pPr>
      <w:r w:rsidRPr="00F006C2">
        <w:rPr>
          <w:bCs/>
          <w:lang w:val="ru-RU"/>
        </w:rPr>
        <w:t xml:space="preserve">Полное на русском языке: муниципальное бюджетное общеобразовательное учреждение </w:t>
      </w:r>
      <w:r w:rsidR="00314916" w:rsidRPr="00F006C2">
        <w:rPr>
          <w:bCs/>
          <w:lang w:val="ru-RU"/>
        </w:rPr>
        <w:t>«Новокинерская средняя общеобразовательная школа</w:t>
      </w:r>
      <w:r w:rsidR="002C5DEB" w:rsidRPr="002C5DEB">
        <w:rPr>
          <w:bCs/>
          <w:lang w:val="ru-RU"/>
        </w:rPr>
        <w:t xml:space="preserve"> </w:t>
      </w:r>
      <w:r w:rsidR="00697C7C">
        <w:rPr>
          <w:bCs/>
          <w:lang w:val="ru-RU"/>
        </w:rPr>
        <w:t>имени Героя Социалистического  Т</w:t>
      </w:r>
      <w:r w:rsidR="002C5DEB">
        <w:rPr>
          <w:bCs/>
          <w:lang w:val="ru-RU"/>
        </w:rPr>
        <w:t xml:space="preserve">руда  Стеллы Закиевны Габдрахмановой </w:t>
      </w:r>
      <w:r w:rsidR="00314916" w:rsidRPr="00F006C2">
        <w:rPr>
          <w:bCs/>
          <w:lang w:val="ru-RU"/>
        </w:rPr>
        <w:t>»</w:t>
      </w:r>
      <w:r w:rsidRPr="00F006C2">
        <w:rPr>
          <w:bCs/>
          <w:lang w:val="ru-RU"/>
        </w:rPr>
        <w:t xml:space="preserve"> Арского муниципального района Республики Татарстан</w:t>
      </w:r>
      <w:r w:rsidR="008932C2">
        <w:rPr>
          <w:bCs/>
          <w:lang w:val="ru-RU"/>
        </w:rPr>
        <w:t xml:space="preserve"> </w:t>
      </w:r>
    </w:p>
    <w:p w:rsidR="009C77A2" w:rsidRPr="00F006C2" w:rsidRDefault="009C77A2" w:rsidP="008A4008">
      <w:pPr>
        <w:tabs>
          <w:tab w:val="left" w:pos="1080"/>
        </w:tabs>
        <w:spacing w:line="276" w:lineRule="auto"/>
        <w:ind w:firstLine="567"/>
        <w:jc w:val="both"/>
        <w:rPr>
          <w:bCs/>
          <w:lang w:val="ru-RU"/>
        </w:rPr>
      </w:pPr>
      <w:r w:rsidRPr="00F006C2">
        <w:rPr>
          <w:bCs/>
          <w:lang w:val="ru-RU"/>
        </w:rPr>
        <w:t xml:space="preserve">Сокращенное на русском языке: МБОУ </w:t>
      </w:r>
      <w:r w:rsidR="00314916" w:rsidRPr="00F006C2">
        <w:rPr>
          <w:bCs/>
          <w:lang w:val="ru-RU"/>
        </w:rPr>
        <w:t>«Новокинерская СОШ</w:t>
      </w:r>
      <w:r w:rsidR="008A4008">
        <w:rPr>
          <w:bCs/>
          <w:lang w:val="ru-RU"/>
        </w:rPr>
        <w:t xml:space="preserve"> имени С.З. Габдрахмановой</w:t>
      </w:r>
      <w:r w:rsidR="002C5DEB" w:rsidRPr="00F006C2">
        <w:rPr>
          <w:bCs/>
          <w:lang w:val="ru-RU"/>
        </w:rPr>
        <w:t>»</w:t>
      </w:r>
      <w:r w:rsidRPr="00F006C2">
        <w:rPr>
          <w:bCs/>
          <w:lang w:val="ru-RU"/>
        </w:rPr>
        <w:t>.</w:t>
      </w:r>
    </w:p>
    <w:p w:rsidR="009C77A2" w:rsidRPr="00F006C2" w:rsidRDefault="009C77A2" w:rsidP="00763361">
      <w:pPr>
        <w:tabs>
          <w:tab w:val="left" w:pos="1080"/>
        </w:tabs>
        <w:spacing w:line="276" w:lineRule="auto"/>
        <w:ind w:firstLine="567"/>
        <w:jc w:val="both"/>
        <w:rPr>
          <w:bCs/>
          <w:lang w:val="tt-RU"/>
        </w:rPr>
      </w:pPr>
      <w:r w:rsidRPr="00F006C2">
        <w:rPr>
          <w:bCs/>
          <w:lang w:val="ru-RU"/>
        </w:rPr>
        <w:t>Полное на татарском языке: Татарстан Республикасы Арча муниципаль районы</w:t>
      </w:r>
      <w:r w:rsidR="00314916" w:rsidRPr="00F006C2">
        <w:rPr>
          <w:bCs/>
          <w:lang w:val="ru-RU"/>
        </w:rPr>
        <w:t>ның</w:t>
      </w:r>
      <w:r w:rsidRPr="00F006C2">
        <w:rPr>
          <w:bCs/>
          <w:lang w:val="ru-RU"/>
        </w:rPr>
        <w:t xml:space="preserve"> </w:t>
      </w:r>
      <w:r w:rsidR="00601279">
        <w:rPr>
          <w:bCs/>
          <w:lang w:val="ru-RU"/>
        </w:rPr>
        <w:t xml:space="preserve"> </w:t>
      </w:r>
      <w:r w:rsidR="002C5DEB" w:rsidRPr="00F006C2">
        <w:rPr>
          <w:bCs/>
          <w:lang w:val="ru-RU"/>
        </w:rPr>
        <w:t>«</w:t>
      </w:r>
      <w:r w:rsidR="00601279">
        <w:rPr>
          <w:bCs/>
          <w:lang w:val="ru-RU"/>
        </w:rPr>
        <w:t>Социалистик Хезм</w:t>
      </w:r>
      <w:r w:rsidR="00601279">
        <w:rPr>
          <w:bCs/>
          <w:lang w:val="tt-RU"/>
        </w:rPr>
        <w:t xml:space="preserve">әт Герое Стелла  Зәкиевна  Габдрахманова  исемендәге </w:t>
      </w:r>
      <w:r w:rsidR="00314916" w:rsidRPr="00F006C2">
        <w:rPr>
          <w:bCs/>
          <w:lang w:val="ru-RU"/>
        </w:rPr>
        <w:t xml:space="preserve">Яңа Кенәр урта гомуми белем мәктәбе» </w:t>
      </w:r>
      <w:r w:rsidRPr="00F006C2">
        <w:rPr>
          <w:bCs/>
          <w:lang w:val="ru-RU"/>
        </w:rPr>
        <w:t>муниципаль бюджет  гомуми белем учреждениесе.</w:t>
      </w:r>
    </w:p>
    <w:p w:rsidR="007B1AE0" w:rsidRPr="00030411" w:rsidRDefault="009C77A2" w:rsidP="00030411">
      <w:pPr>
        <w:tabs>
          <w:tab w:val="left" w:pos="1080"/>
        </w:tabs>
        <w:spacing w:line="276" w:lineRule="auto"/>
        <w:ind w:firstLine="567"/>
        <w:jc w:val="both"/>
        <w:rPr>
          <w:bCs/>
          <w:lang w:val="ru-RU"/>
        </w:rPr>
      </w:pPr>
      <w:r w:rsidRPr="00F006C2">
        <w:rPr>
          <w:bCs/>
          <w:lang w:val="ru-RU"/>
        </w:rPr>
        <w:t>Сокращенное на тат</w:t>
      </w:r>
      <w:r w:rsidRPr="00F006C2">
        <w:rPr>
          <w:bCs/>
          <w:lang w:val="tt-RU"/>
        </w:rPr>
        <w:t>а</w:t>
      </w:r>
      <w:r w:rsidRPr="00F006C2">
        <w:rPr>
          <w:bCs/>
          <w:lang w:val="ru-RU"/>
        </w:rPr>
        <w:t>рском языке:</w:t>
      </w:r>
      <w:r w:rsidR="00601279">
        <w:rPr>
          <w:bCs/>
          <w:lang w:val="ru-RU"/>
        </w:rPr>
        <w:t xml:space="preserve"> </w:t>
      </w:r>
      <w:r w:rsidRPr="00F006C2">
        <w:rPr>
          <w:bCs/>
          <w:lang w:val="tt-RU"/>
        </w:rPr>
        <w:t>М</w:t>
      </w:r>
      <w:r w:rsidRPr="00F006C2">
        <w:rPr>
          <w:bCs/>
          <w:lang w:val="ru-RU"/>
        </w:rPr>
        <w:t>Б</w:t>
      </w:r>
      <w:r w:rsidRPr="00F006C2">
        <w:rPr>
          <w:bCs/>
          <w:lang w:val="tt-RU"/>
        </w:rPr>
        <w:t>Г</w:t>
      </w:r>
      <w:r w:rsidRPr="00F006C2">
        <w:rPr>
          <w:bCs/>
          <w:lang w:val="ru-RU"/>
        </w:rPr>
        <w:t xml:space="preserve">БУ </w:t>
      </w:r>
      <w:r w:rsidR="00314916" w:rsidRPr="00F006C2">
        <w:rPr>
          <w:bCs/>
          <w:lang w:val="ru-RU"/>
        </w:rPr>
        <w:t>«</w:t>
      </w:r>
      <w:r w:rsidR="002C5DEB">
        <w:rPr>
          <w:bCs/>
          <w:lang w:val="ru-RU"/>
        </w:rPr>
        <w:t xml:space="preserve">С.З.Габдрахманова исемендәге  </w:t>
      </w:r>
      <w:r w:rsidR="00314916" w:rsidRPr="00F006C2">
        <w:rPr>
          <w:bCs/>
          <w:lang w:val="ru-RU"/>
        </w:rPr>
        <w:t>Яңа Кенәр урта гомуми белем мәктәбе»</w:t>
      </w:r>
      <w:r w:rsidRPr="00F006C2">
        <w:rPr>
          <w:bCs/>
          <w:lang w:val="tt-RU"/>
        </w:rPr>
        <w:t>.</w:t>
      </w:r>
    </w:p>
    <w:p w:rsidR="009C77A2" w:rsidRPr="00F006C2" w:rsidRDefault="009C77A2" w:rsidP="00763361">
      <w:pPr>
        <w:tabs>
          <w:tab w:val="left" w:pos="1080"/>
        </w:tabs>
        <w:spacing w:line="276" w:lineRule="auto"/>
        <w:ind w:firstLine="567"/>
        <w:jc w:val="both"/>
        <w:rPr>
          <w:bCs/>
          <w:lang w:val="ru-RU"/>
        </w:rPr>
      </w:pPr>
      <w:r w:rsidRPr="00F006C2">
        <w:rPr>
          <w:bCs/>
          <w:lang w:val="ru-RU"/>
        </w:rPr>
        <w:t>1.</w:t>
      </w:r>
      <w:r w:rsidR="00155C4C" w:rsidRPr="00F006C2">
        <w:rPr>
          <w:bCs/>
          <w:lang w:val="ru-RU"/>
        </w:rPr>
        <w:t>5</w:t>
      </w:r>
      <w:r w:rsidRPr="00F006C2">
        <w:rPr>
          <w:bCs/>
          <w:lang w:val="ru-RU"/>
        </w:rPr>
        <w:t xml:space="preserve">. Место нахождения Учреждения:  </w:t>
      </w:r>
    </w:p>
    <w:p w:rsidR="009C77A2" w:rsidRPr="00F006C2" w:rsidRDefault="009C77A2" w:rsidP="00763361">
      <w:pPr>
        <w:tabs>
          <w:tab w:val="left" w:pos="1080"/>
        </w:tabs>
        <w:spacing w:line="276" w:lineRule="auto"/>
        <w:ind w:firstLine="567"/>
        <w:jc w:val="both"/>
        <w:rPr>
          <w:bCs/>
          <w:lang w:val="ru-RU"/>
        </w:rPr>
      </w:pPr>
      <w:r w:rsidRPr="00F006C2">
        <w:rPr>
          <w:bCs/>
          <w:lang w:val="ru-RU"/>
        </w:rPr>
        <w:t>Юридический адрес: Российская Федерация, Республика Татарстан, Арск</w:t>
      </w:r>
      <w:r w:rsidR="00B05C31" w:rsidRPr="00F006C2">
        <w:rPr>
          <w:bCs/>
          <w:lang w:val="ru-RU"/>
        </w:rPr>
        <w:t>ий район</w:t>
      </w:r>
      <w:r w:rsidRPr="00F006C2">
        <w:rPr>
          <w:bCs/>
          <w:lang w:val="ru-RU"/>
        </w:rPr>
        <w:t xml:space="preserve">, </w:t>
      </w:r>
      <w:r w:rsidR="00B05C31" w:rsidRPr="00F006C2">
        <w:rPr>
          <w:bCs/>
          <w:lang w:val="ru-RU"/>
        </w:rPr>
        <w:t xml:space="preserve">с. Новый Кинер, </w:t>
      </w:r>
      <w:r w:rsidRPr="00F006C2">
        <w:rPr>
          <w:bCs/>
          <w:lang w:val="ru-RU"/>
        </w:rPr>
        <w:t xml:space="preserve">улица </w:t>
      </w:r>
      <w:r w:rsidR="00B05C31" w:rsidRPr="00F006C2">
        <w:rPr>
          <w:bCs/>
          <w:lang w:val="ru-RU"/>
        </w:rPr>
        <w:t>Советская</w:t>
      </w:r>
      <w:r w:rsidRPr="00F006C2">
        <w:rPr>
          <w:bCs/>
          <w:lang w:val="ru-RU"/>
        </w:rPr>
        <w:t xml:space="preserve">, дом </w:t>
      </w:r>
      <w:r w:rsidR="00B05C31" w:rsidRPr="00F006C2">
        <w:rPr>
          <w:bCs/>
          <w:lang w:val="ru-RU"/>
        </w:rPr>
        <w:t>8</w:t>
      </w:r>
      <w:r w:rsidRPr="00F006C2">
        <w:rPr>
          <w:bCs/>
          <w:lang w:val="ru-RU"/>
        </w:rPr>
        <w:t>.</w:t>
      </w:r>
    </w:p>
    <w:p w:rsidR="009C77A2" w:rsidRPr="00F006C2" w:rsidRDefault="009C77A2" w:rsidP="00763361">
      <w:pPr>
        <w:tabs>
          <w:tab w:val="left" w:pos="1080"/>
        </w:tabs>
        <w:spacing w:line="276" w:lineRule="auto"/>
        <w:ind w:firstLine="567"/>
        <w:jc w:val="both"/>
        <w:rPr>
          <w:bCs/>
          <w:lang w:val="ru-RU"/>
        </w:rPr>
      </w:pPr>
      <w:r w:rsidRPr="00F006C2">
        <w:rPr>
          <w:bCs/>
          <w:lang w:val="ru-RU"/>
        </w:rPr>
        <w:t>Фактический адрес: 4220</w:t>
      </w:r>
      <w:r w:rsidR="00B05C31" w:rsidRPr="00F006C2">
        <w:rPr>
          <w:bCs/>
          <w:lang w:val="ru-RU"/>
        </w:rPr>
        <w:t>31</w:t>
      </w:r>
      <w:r w:rsidRPr="00F006C2">
        <w:rPr>
          <w:bCs/>
          <w:lang w:val="ru-RU"/>
        </w:rPr>
        <w:t xml:space="preserve">, Российская Федерация, Республика Татарстан, </w:t>
      </w:r>
      <w:r w:rsidR="00B05C31" w:rsidRPr="00F006C2">
        <w:rPr>
          <w:bCs/>
          <w:lang w:val="ru-RU"/>
        </w:rPr>
        <w:t>Арский район, с. Новый Кинер, улица Советская, дом 8</w:t>
      </w:r>
      <w:r w:rsidRPr="00F006C2">
        <w:rPr>
          <w:bCs/>
          <w:lang w:val="ru-RU"/>
        </w:rPr>
        <w:t>.</w:t>
      </w:r>
      <w:r w:rsidRPr="00F006C2">
        <w:rPr>
          <w:lang w:val="ru-RU"/>
        </w:rPr>
        <w:t xml:space="preserve">       </w:t>
      </w:r>
    </w:p>
    <w:p w:rsidR="005D108B" w:rsidRPr="00763361" w:rsidRDefault="00F3098F" w:rsidP="00763361">
      <w:pPr>
        <w:tabs>
          <w:tab w:val="left" w:pos="720"/>
        </w:tabs>
        <w:spacing w:line="276" w:lineRule="auto"/>
        <w:ind w:firstLine="567"/>
        <w:jc w:val="both"/>
        <w:rPr>
          <w:bCs/>
          <w:lang w:val="ru-RU"/>
        </w:rPr>
      </w:pPr>
      <w:r w:rsidRPr="00763361">
        <w:rPr>
          <w:bCs/>
          <w:lang w:val="ru-RU"/>
        </w:rPr>
        <w:t>1</w:t>
      </w:r>
      <w:r w:rsidR="005D108B" w:rsidRPr="00763361">
        <w:rPr>
          <w:bCs/>
          <w:lang w:val="ru-RU"/>
        </w:rPr>
        <w:t>.</w:t>
      </w:r>
      <w:r w:rsidR="00155C4C" w:rsidRPr="00763361">
        <w:rPr>
          <w:bCs/>
          <w:lang w:val="ru-RU"/>
        </w:rPr>
        <w:t>6</w:t>
      </w:r>
      <w:r w:rsidR="005D108B" w:rsidRPr="00763361">
        <w:rPr>
          <w:bCs/>
          <w:lang w:val="ru-RU"/>
        </w:rPr>
        <w:t>. Учреждение относится к муниципальной системе образования Арского муниципального района.</w:t>
      </w:r>
    </w:p>
    <w:p w:rsidR="005D108B" w:rsidRPr="00763361" w:rsidRDefault="005D108B" w:rsidP="00763361">
      <w:pPr>
        <w:tabs>
          <w:tab w:val="left" w:pos="720"/>
        </w:tabs>
        <w:spacing w:line="276" w:lineRule="auto"/>
        <w:ind w:firstLine="567"/>
        <w:jc w:val="both"/>
        <w:rPr>
          <w:bCs/>
          <w:lang w:val="ru-RU"/>
        </w:rPr>
      </w:pPr>
      <w:r w:rsidRPr="00763361">
        <w:rPr>
          <w:bCs/>
          <w:lang w:val="ru-RU"/>
        </w:rPr>
        <w:t>1.</w:t>
      </w:r>
      <w:r w:rsidR="00155C4C" w:rsidRPr="00763361">
        <w:rPr>
          <w:bCs/>
          <w:lang w:val="ru-RU"/>
        </w:rPr>
        <w:t>7</w:t>
      </w:r>
      <w:r w:rsidRPr="00763361">
        <w:rPr>
          <w:bCs/>
          <w:lang w:val="ru-RU"/>
        </w:rPr>
        <w:t xml:space="preserve">. Учредителем и собственником имущества Учреждения является муниципальное образование </w:t>
      </w:r>
      <w:r w:rsidR="00155C4C" w:rsidRPr="00763361">
        <w:rPr>
          <w:bCs/>
          <w:lang w:val="ru-RU"/>
        </w:rPr>
        <w:t>«</w:t>
      </w:r>
      <w:r w:rsidRPr="00763361">
        <w:rPr>
          <w:bCs/>
          <w:lang w:val="ru-RU"/>
        </w:rPr>
        <w:t>Арский муниципальный район Республики Татарстан</w:t>
      </w:r>
      <w:r w:rsidR="00155C4C" w:rsidRPr="00763361">
        <w:rPr>
          <w:bCs/>
          <w:lang w:val="ru-RU"/>
        </w:rPr>
        <w:t>»</w:t>
      </w:r>
      <w:r w:rsidRPr="00763361">
        <w:rPr>
          <w:bCs/>
          <w:lang w:val="ru-RU"/>
        </w:rPr>
        <w:t xml:space="preserve"> (далее – Учредитель). </w:t>
      </w:r>
    </w:p>
    <w:p w:rsidR="008079C5" w:rsidRPr="00763361" w:rsidRDefault="005D108B" w:rsidP="00C833C5">
      <w:pPr>
        <w:tabs>
          <w:tab w:val="left" w:pos="720"/>
        </w:tabs>
        <w:ind w:firstLine="567"/>
        <w:jc w:val="both"/>
        <w:rPr>
          <w:bCs/>
          <w:lang w:val="ru-RU"/>
        </w:rPr>
      </w:pPr>
      <w:r w:rsidRPr="00763361">
        <w:rPr>
          <w:bCs/>
          <w:lang w:val="ru-RU"/>
        </w:rPr>
        <w:t>1.</w:t>
      </w:r>
      <w:r w:rsidR="001D7110" w:rsidRPr="00763361">
        <w:rPr>
          <w:bCs/>
          <w:lang w:val="ru-RU"/>
        </w:rPr>
        <w:t>8</w:t>
      </w:r>
      <w:r w:rsidRPr="00763361">
        <w:rPr>
          <w:bCs/>
          <w:lang w:val="ru-RU"/>
        </w:rPr>
        <w:t>. Функции и полномочия Учредителя Учреждения осуществля</w:t>
      </w:r>
      <w:r w:rsidR="008079C5" w:rsidRPr="00763361">
        <w:rPr>
          <w:bCs/>
          <w:lang w:val="ru-RU"/>
        </w:rPr>
        <w:t>ю</w:t>
      </w:r>
      <w:r w:rsidR="00F3098F" w:rsidRPr="00763361">
        <w:rPr>
          <w:bCs/>
          <w:lang w:val="ru-RU"/>
        </w:rPr>
        <w:t>т</w:t>
      </w:r>
      <w:r w:rsidR="008079C5" w:rsidRPr="00763361">
        <w:rPr>
          <w:bCs/>
          <w:lang w:val="ru-RU"/>
        </w:rPr>
        <w:t>:</w:t>
      </w:r>
    </w:p>
    <w:p w:rsidR="005D108B" w:rsidRPr="00763361" w:rsidRDefault="008079C5" w:rsidP="00C833C5">
      <w:pPr>
        <w:tabs>
          <w:tab w:val="left" w:pos="720"/>
        </w:tabs>
        <w:ind w:firstLine="567"/>
        <w:jc w:val="both"/>
        <w:rPr>
          <w:bCs/>
          <w:lang w:val="ru-RU"/>
        </w:rPr>
      </w:pPr>
      <w:r w:rsidRPr="00763361">
        <w:rPr>
          <w:bCs/>
          <w:lang w:val="ru-RU"/>
        </w:rPr>
        <w:t>- и</w:t>
      </w:r>
      <w:r w:rsidR="005D108B" w:rsidRPr="00763361">
        <w:rPr>
          <w:bCs/>
          <w:lang w:val="ru-RU"/>
        </w:rPr>
        <w:t>сполнительный комитет  Арского муниципального района Республики Татарстан</w:t>
      </w:r>
      <w:r w:rsidRPr="00763361">
        <w:rPr>
          <w:bCs/>
          <w:lang w:val="ru-RU"/>
        </w:rPr>
        <w:t>, от имени которого выступает руководитель исполнительного комитета Арского муниципального района Республики Татарстан (далее Исполком);</w:t>
      </w:r>
    </w:p>
    <w:p w:rsidR="008079C5" w:rsidRPr="00763361" w:rsidRDefault="008079C5" w:rsidP="00C833C5">
      <w:pPr>
        <w:tabs>
          <w:tab w:val="left" w:pos="720"/>
        </w:tabs>
        <w:ind w:firstLine="567"/>
        <w:jc w:val="both"/>
        <w:rPr>
          <w:bCs/>
          <w:lang w:val="ru-RU"/>
        </w:rPr>
      </w:pPr>
      <w:r w:rsidRPr="00763361">
        <w:rPr>
          <w:bCs/>
          <w:lang w:val="ru-RU"/>
        </w:rPr>
        <w:t xml:space="preserve">- </w:t>
      </w:r>
      <w:r w:rsidR="009E1D2B">
        <w:rPr>
          <w:bCs/>
          <w:lang w:val="ru-RU"/>
        </w:rPr>
        <w:t>п</w:t>
      </w:r>
      <w:r w:rsidRPr="00763361">
        <w:rPr>
          <w:bCs/>
          <w:lang w:val="ru-RU"/>
        </w:rPr>
        <w:t>алата имущественных и земельных отношений Арского муниципального района Республики Татарстан (далее – Палата);</w:t>
      </w:r>
    </w:p>
    <w:p w:rsidR="008079C5" w:rsidRPr="00763361" w:rsidRDefault="008079C5" w:rsidP="00C833C5">
      <w:pPr>
        <w:tabs>
          <w:tab w:val="left" w:pos="720"/>
        </w:tabs>
        <w:ind w:firstLine="567"/>
        <w:jc w:val="both"/>
        <w:rPr>
          <w:bCs/>
          <w:lang w:val="ru-RU"/>
        </w:rPr>
      </w:pPr>
      <w:r w:rsidRPr="00763361">
        <w:rPr>
          <w:bCs/>
          <w:lang w:val="ru-RU"/>
        </w:rPr>
        <w:t xml:space="preserve">- </w:t>
      </w:r>
      <w:r w:rsidR="001D7110" w:rsidRPr="00763361">
        <w:rPr>
          <w:bCs/>
          <w:lang w:val="ru-RU"/>
        </w:rPr>
        <w:t>муниципальное учреждение «Управление образования» исполнительного комитета Арского муниципального района Республики Татарстан (далее – Управление образования).</w:t>
      </w:r>
    </w:p>
    <w:p w:rsidR="005D108B" w:rsidRPr="00763361" w:rsidRDefault="00763361" w:rsidP="00C833C5">
      <w:pPr>
        <w:tabs>
          <w:tab w:val="left" w:pos="720"/>
        </w:tabs>
        <w:ind w:firstLine="567"/>
        <w:jc w:val="both"/>
        <w:rPr>
          <w:bCs/>
          <w:lang w:val="ru-RU"/>
        </w:rPr>
      </w:pPr>
      <w:r>
        <w:rPr>
          <w:bCs/>
          <w:lang w:val="ru-RU"/>
        </w:rPr>
        <w:t>1.9</w:t>
      </w:r>
      <w:r w:rsidR="005D108B" w:rsidRPr="00763361">
        <w:rPr>
          <w:bCs/>
          <w:lang w:val="ru-RU"/>
        </w:rPr>
        <w:t>. При осуществлении полномочий Учредителя орган</w:t>
      </w:r>
      <w:r w:rsidR="001D7110" w:rsidRPr="00763361">
        <w:rPr>
          <w:bCs/>
          <w:lang w:val="ru-RU"/>
        </w:rPr>
        <w:t>ы</w:t>
      </w:r>
      <w:r w:rsidR="00363B40" w:rsidRPr="00763361">
        <w:rPr>
          <w:bCs/>
          <w:lang w:val="ru-RU"/>
        </w:rPr>
        <w:t>, указанные</w:t>
      </w:r>
      <w:r w:rsidR="005D108B" w:rsidRPr="00763361">
        <w:rPr>
          <w:bCs/>
          <w:lang w:val="ru-RU"/>
        </w:rPr>
        <w:t xml:space="preserve"> в п. 1.</w:t>
      </w:r>
      <w:r w:rsidR="001D7110" w:rsidRPr="00763361">
        <w:rPr>
          <w:bCs/>
          <w:lang w:val="ru-RU"/>
        </w:rPr>
        <w:t>8</w:t>
      </w:r>
      <w:r w:rsidR="00FE366E">
        <w:rPr>
          <w:bCs/>
          <w:lang w:val="ru-RU"/>
        </w:rPr>
        <w:t xml:space="preserve"> настоящего Устава, исполняю</w:t>
      </w:r>
      <w:r w:rsidR="005D108B" w:rsidRPr="00763361">
        <w:rPr>
          <w:bCs/>
          <w:lang w:val="ru-RU"/>
        </w:rPr>
        <w:t>т следующие функции:</w:t>
      </w:r>
    </w:p>
    <w:p w:rsidR="005D108B" w:rsidRPr="00763361" w:rsidRDefault="005D108B" w:rsidP="00C833C5">
      <w:pPr>
        <w:tabs>
          <w:tab w:val="left" w:pos="720"/>
        </w:tabs>
        <w:ind w:firstLine="567"/>
        <w:jc w:val="both"/>
        <w:rPr>
          <w:bCs/>
          <w:lang w:val="ru-RU"/>
        </w:rPr>
      </w:pPr>
      <w:r w:rsidRPr="00763361">
        <w:rPr>
          <w:bCs/>
          <w:lang w:val="ru-RU"/>
        </w:rPr>
        <w:t>1.</w:t>
      </w:r>
      <w:r w:rsidR="00763361">
        <w:rPr>
          <w:bCs/>
          <w:lang w:val="ru-RU"/>
        </w:rPr>
        <w:t>9</w:t>
      </w:r>
      <w:r w:rsidRPr="00763361">
        <w:rPr>
          <w:bCs/>
          <w:lang w:val="ru-RU"/>
        </w:rPr>
        <w:t>.1. Исполнительный комитет  Арского муниципального района Республики Татарстан:</w:t>
      </w:r>
    </w:p>
    <w:p w:rsidR="005D108B" w:rsidRPr="00763361" w:rsidRDefault="005D108B" w:rsidP="00C833C5">
      <w:pPr>
        <w:widowControl w:val="0"/>
        <w:tabs>
          <w:tab w:val="right" w:pos="9360"/>
        </w:tabs>
        <w:ind w:firstLine="567"/>
        <w:jc w:val="both"/>
        <w:rPr>
          <w:lang w:val="ru-RU"/>
        </w:rPr>
      </w:pPr>
      <w:r w:rsidRPr="00763361">
        <w:rPr>
          <w:lang w:val="ru-RU"/>
        </w:rPr>
        <w:lastRenderedPageBreak/>
        <w:t>- утверждает Устав Учреждения (изменения и дополнения в Устав);</w:t>
      </w:r>
    </w:p>
    <w:p w:rsidR="005D108B" w:rsidRPr="00763361" w:rsidRDefault="005D108B" w:rsidP="00C833C5">
      <w:pPr>
        <w:widowControl w:val="0"/>
        <w:tabs>
          <w:tab w:val="right" w:pos="9360"/>
        </w:tabs>
        <w:ind w:firstLine="567"/>
        <w:jc w:val="both"/>
        <w:rPr>
          <w:lang w:val="ru-RU"/>
        </w:rPr>
      </w:pPr>
      <w:r w:rsidRPr="00763361">
        <w:rPr>
          <w:lang w:val="ru-RU"/>
        </w:rPr>
        <w:t>- принимает решение о создании и ликвидации филиалов Учреждения, об открытии и закрытии его представительств;</w:t>
      </w:r>
    </w:p>
    <w:p w:rsidR="005D108B" w:rsidRPr="00763361" w:rsidRDefault="005D108B" w:rsidP="00C833C5">
      <w:pPr>
        <w:widowControl w:val="0"/>
        <w:tabs>
          <w:tab w:val="right" w:pos="9360"/>
        </w:tabs>
        <w:ind w:firstLine="567"/>
        <w:jc w:val="both"/>
        <w:rPr>
          <w:b/>
          <w:lang w:val="ru-RU"/>
        </w:rPr>
      </w:pPr>
      <w:r w:rsidRPr="00763361">
        <w:rPr>
          <w:lang w:val="ru-RU"/>
        </w:rPr>
        <w:t>- принимает решение о реорганизации, ликвидации Учреждения, а также изменении его типа (</w:t>
      </w:r>
      <w:r w:rsidRPr="00763361">
        <w:rPr>
          <w:rStyle w:val="af7"/>
          <w:b w:val="0"/>
          <w:lang w:val="ru-RU"/>
        </w:rPr>
        <w:t>на основании положительного заключения комиссии по оценке последствий такого решения)</w:t>
      </w:r>
      <w:r w:rsidRPr="00E00BAF">
        <w:rPr>
          <w:lang w:val="ru-RU"/>
        </w:rPr>
        <w:t>;</w:t>
      </w:r>
    </w:p>
    <w:p w:rsidR="005D108B" w:rsidRPr="00763361" w:rsidRDefault="005D108B" w:rsidP="00C833C5">
      <w:pPr>
        <w:widowControl w:val="0"/>
        <w:tabs>
          <w:tab w:val="right" w:pos="9360"/>
        </w:tabs>
        <w:ind w:firstLine="567"/>
        <w:jc w:val="both"/>
        <w:rPr>
          <w:lang w:val="ru-RU"/>
        </w:rPr>
      </w:pPr>
      <w:r w:rsidRPr="00763361">
        <w:rPr>
          <w:lang w:val="ru-RU"/>
        </w:rPr>
        <w:t>- утверждает передаточный акт или разделительный баланс;</w:t>
      </w:r>
    </w:p>
    <w:p w:rsidR="005D108B" w:rsidRPr="00763361" w:rsidRDefault="005D108B" w:rsidP="00C833C5">
      <w:pPr>
        <w:widowControl w:val="0"/>
        <w:tabs>
          <w:tab w:val="right" w:pos="9360"/>
        </w:tabs>
        <w:ind w:firstLine="567"/>
        <w:jc w:val="both"/>
        <w:rPr>
          <w:lang w:val="ru-RU"/>
        </w:rPr>
      </w:pPr>
      <w:r w:rsidRPr="00763361">
        <w:rPr>
          <w:lang w:val="ru-RU"/>
        </w:rPr>
        <w:t xml:space="preserve">- назначает ликвидационную комиссию и утверждает промежуточный и окончательный ликвидационные балансы; </w:t>
      </w:r>
    </w:p>
    <w:p w:rsidR="005D108B" w:rsidRPr="00763361" w:rsidRDefault="005D108B" w:rsidP="00C833C5">
      <w:pPr>
        <w:widowControl w:val="0"/>
        <w:tabs>
          <w:tab w:val="right" w:pos="9360"/>
        </w:tabs>
        <w:ind w:firstLine="567"/>
        <w:jc w:val="both"/>
        <w:rPr>
          <w:lang w:val="ru-RU"/>
        </w:rPr>
      </w:pPr>
      <w:r w:rsidRPr="00763361">
        <w:rPr>
          <w:lang w:val="ru-RU"/>
        </w:rPr>
        <w:t>- формирует и утверждает муниципальное задание для Учреждения в соответствии с основными видами деятельности, предусмотренными настоящим Уставом;</w:t>
      </w:r>
    </w:p>
    <w:p w:rsidR="005D108B" w:rsidRPr="00763361" w:rsidRDefault="005D108B" w:rsidP="00C833C5">
      <w:pPr>
        <w:widowControl w:val="0"/>
        <w:tabs>
          <w:tab w:val="right" w:pos="9360"/>
        </w:tabs>
        <w:ind w:firstLine="567"/>
        <w:jc w:val="both"/>
        <w:rPr>
          <w:lang w:val="ru-RU"/>
        </w:rPr>
      </w:pPr>
      <w:r w:rsidRPr="00763361">
        <w:rPr>
          <w:lang w:val="ru-RU"/>
        </w:rPr>
        <w:t>- осуществляет финансовое обеспечение выполнения муниципального задания в виде выделения Учреждению субсидии;</w:t>
      </w:r>
    </w:p>
    <w:p w:rsidR="005D108B" w:rsidRPr="00763361" w:rsidRDefault="005D108B" w:rsidP="00C833C5">
      <w:pPr>
        <w:widowControl w:val="0"/>
        <w:tabs>
          <w:tab w:val="right" w:pos="9360"/>
        </w:tabs>
        <w:ind w:firstLine="567"/>
        <w:jc w:val="both"/>
        <w:rPr>
          <w:lang w:val="ru-RU"/>
        </w:rPr>
      </w:pPr>
      <w:r w:rsidRPr="00763361">
        <w:rPr>
          <w:lang w:val="ru-RU"/>
        </w:rPr>
        <w:t>- утверждает план финансово-хозяйственной деятельности Учреждения;</w:t>
      </w:r>
    </w:p>
    <w:p w:rsidR="005D108B" w:rsidRPr="00763361" w:rsidRDefault="005D108B" w:rsidP="00C833C5">
      <w:pPr>
        <w:widowControl w:val="0"/>
        <w:tabs>
          <w:tab w:val="right" w:pos="9360"/>
        </w:tabs>
        <w:ind w:firstLine="567"/>
        <w:jc w:val="both"/>
        <w:rPr>
          <w:lang w:val="ru-RU"/>
        </w:rPr>
      </w:pPr>
      <w:r w:rsidRPr="00763361">
        <w:rPr>
          <w:lang w:val="ru-RU"/>
        </w:rPr>
        <w:t>- предварительно согласовывает совершение Учреждением  крупных сделок, соответствующих критериям, установленным Федерального закона «О некоммерческих организациях»;</w:t>
      </w:r>
    </w:p>
    <w:p w:rsidR="005D108B" w:rsidRPr="00763361" w:rsidRDefault="005D108B" w:rsidP="00C833C5">
      <w:pPr>
        <w:widowControl w:val="0"/>
        <w:tabs>
          <w:tab w:val="right" w:pos="9360"/>
        </w:tabs>
        <w:ind w:firstLine="567"/>
        <w:jc w:val="both"/>
        <w:rPr>
          <w:lang w:val="ru-RU"/>
        </w:rPr>
      </w:pPr>
      <w:r w:rsidRPr="00763361">
        <w:rPr>
          <w:lang w:val="ru-RU"/>
        </w:rPr>
        <w:t>- принимает решения об одобрении сделок с участием Учреждения, в совершении которых имеется заинтересованность;</w:t>
      </w:r>
    </w:p>
    <w:p w:rsidR="005D108B" w:rsidRPr="00763361" w:rsidRDefault="005D108B" w:rsidP="00C833C5">
      <w:pPr>
        <w:widowControl w:val="0"/>
        <w:tabs>
          <w:tab w:val="right" w:pos="9360"/>
        </w:tabs>
        <w:ind w:firstLine="567"/>
        <w:jc w:val="both"/>
        <w:rPr>
          <w:lang w:val="ru-RU"/>
        </w:rPr>
      </w:pPr>
      <w:r w:rsidRPr="00763361">
        <w:rPr>
          <w:lang w:val="ru-RU"/>
        </w:rPr>
        <w:t>- определяет виды перечней особо ценного имущества;</w:t>
      </w:r>
    </w:p>
    <w:p w:rsidR="005D108B" w:rsidRPr="00763361" w:rsidRDefault="005D108B" w:rsidP="00C833C5">
      <w:pPr>
        <w:widowControl w:val="0"/>
        <w:tabs>
          <w:tab w:val="right" w:pos="9360"/>
        </w:tabs>
        <w:ind w:firstLine="567"/>
        <w:jc w:val="both"/>
        <w:rPr>
          <w:lang w:val="ru-RU"/>
        </w:rPr>
      </w:pPr>
      <w:r w:rsidRPr="00763361">
        <w:rPr>
          <w:lang w:val="ru-RU"/>
        </w:rPr>
        <w:t>- определяет порядок составления и утверждения отчета о результатах деятельности Учреждения и об использовании закрепленного за ним имущества;</w:t>
      </w:r>
    </w:p>
    <w:p w:rsidR="005D108B" w:rsidRPr="00763361" w:rsidRDefault="005D108B" w:rsidP="00C833C5">
      <w:pPr>
        <w:widowControl w:val="0"/>
        <w:tabs>
          <w:tab w:val="right" w:pos="9360"/>
        </w:tabs>
        <w:ind w:firstLine="567"/>
        <w:jc w:val="both"/>
        <w:rPr>
          <w:lang w:val="ru-RU"/>
        </w:rPr>
      </w:pPr>
      <w:r w:rsidRPr="00763361">
        <w:rPr>
          <w:lang w:val="ru-RU"/>
        </w:rPr>
        <w:t xml:space="preserve">- </w:t>
      </w:r>
      <w:bookmarkStart w:id="1" w:name="Par731"/>
      <w:bookmarkEnd w:id="1"/>
      <w:r w:rsidRPr="00763361">
        <w:rPr>
          <w:lang w:val="ru-RU"/>
        </w:rPr>
        <w:t>согласовывает распоряжение особо ценным движимым имуществом в установленном порядке;</w:t>
      </w:r>
    </w:p>
    <w:p w:rsidR="005D108B" w:rsidRPr="00763361" w:rsidRDefault="005D108B" w:rsidP="00C833C5">
      <w:pPr>
        <w:widowControl w:val="0"/>
        <w:tabs>
          <w:tab w:val="right" w:pos="9360"/>
        </w:tabs>
        <w:ind w:firstLine="567"/>
        <w:jc w:val="both"/>
        <w:rPr>
          <w:lang w:val="ru-RU"/>
        </w:rPr>
      </w:pPr>
      <w:r w:rsidRPr="00763361">
        <w:rPr>
          <w:lang w:val="ru-RU"/>
        </w:rPr>
        <w:t>- согласовывает распоряжение недвижимым имуществом Учреждения, в том числе передачу в аренду, в безвозмездное пользование, в установленном порядке;</w:t>
      </w:r>
    </w:p>
    <w:p w:rsidR="005D108B" w:rsidRPr="00763361" w:rsidRDefault="005D108B" w:rsidP="00C833C5">
      <w:pPr>
        <w:widowControl w:val="0"/>
        <w:tabs>
          <w:tab w:val="right" w:pos="9360"/>
        </w:tabs>
        <w:ind w:firstLine="567"/>
        <w:jc w:val="both"/>
        <w:rPr>
          <w:lang w:val="ru-RU"/>
        </w:rPr>
      </w:pPr>
      <w:r w:rsidRPr="00763361">
        <w:rPr>
          <w:lang w:val="ru-RU"/>
        </w:rPr>
        <w:t>- проводит экспертную оценку последствий передачи недвижимого имущества Учреждения в аренду, в безвозмездное пользование сторонним организациям, в установленном порядке;</w:t>
      </w:r>
    </w:p>
    <w:p w:rsidR="005D108B" w:rsidRPr="00763361" w:rsidRDefault="005D108B" w:rsidP="00C833C5">
      <w:pPr>
        <w:widowControl w:val="0"/>
        <w:tabs>
          <w:tab w:val="right" w:pos="9360"/>
        </w:tabs>
        <w:ind w:firstLine="567"/>
        <w:jc w:val="both"/>
        <w:rPr>
          <w:lang w:val="ru-RU"/>
        </w:rPr>
      </w:pPr>
      <w:r w:rsidRPr="00763361">
        <w:rPr>
          <w:lang w:val="ru-RU"/>
        </w:rPr>
        <w:t>- устанавливает порядок определения платы для физических и юридических лиц за услуги (работы), относящиеся к основным видам деятельности Учреждения, оказываемые им сверх установленного муниципального задания;</w:t>
      </w:r>
    </w:p>
    <w:p w:rsidR="005D108B" w:rsidRPr="00763361" w:rsidRDefault="005D108B" w:rsidP="00C833C5">
      <w:pPr>
        <w:widowControl w:val="0"/>
        <w:tabs>
          <w:tab w:val="right" w:pos="9360"/>
        </w:tabs>
        <w:ind w:firstLine="567"/>
        <w:jc w:val="both"/>
        <w:rPr>
          <w:lang w:val="ru-RU"/>
        </w:rPr>
      </w:pPr>
      <w:r w:rsidRPr="00763361">
        <w:rPr>
          <w:lang w:val="ru-RU"/>
        </w:rPr>
        <w:t>- определяет средства массовой информации, в которых подлежат опубликованию отчеты о деятельности Учреждения и об использовании закрепленного за ним имущества;</w:t>
      </w:r>
    </w:p>
    <w:p w:rsidR="005D108B" w:rsidRPr="00763361" w:rsidRDefault="005D108B" w:rsidP="00C833C5">
      <w:pPr>
        <w:widowControl w:val="0"/>
        <w:tabs>
          <w:tab w:val="right" w:pos="9360"/>
        </w:tabs>
        <w:ind w:firstLine="567"/>
        <w:jc w:val="both"/>
        <w:rPr>
          <w:lang w:val="ru-RU"/>
        </w:rPr>
      </w:pPr>
      <w:r w:rsidRPr="00763361">
        <w:rPr>
          <w:lang w:val="ru-RU"/>
        </w:rPr>
        <w:t>- осуществляет иные функции и полномочия Учредителя, установленные действующим законодательством Российской Федерации.</w:t>
      </w:r>
    </w:p>
    <w:p w:rsidR="00363B40" w:rsidRPr="00763361" w:rsidRDefault="00363B40" w:rsidP="00C833C5">
      <w:pPr>
        <w:widowControl w:val="0"/>
        <w:tabs>
          <w:tab w:val="right" w:pos="9360"/>
        </w:tabs>
        <w:ind w:firstLine="567"/>
        <w:jc w:val="both"/>
        <w:rPr>
          <w:lang w:val="ru-RU"/>
        </w:rPr>
      </w:pPr>
      <w:r w:rsidRPr="00763361">
        <w:rPr>
          <w:lang w:val="ru-RU"/>
        </w:rPr>
        <w:t>1</w:t>
      </w:r>
      <w:r w:rsidR="00763361">
        <w:rPr>
          <w:lang w:val="ru-RU"/>
        </w:rPr>
        <w:t>.9</w:t>
      </w:r>
      <w:r w:rsidRPr="00763361">
        <w:rPr>
          <w:lang w:val="ru-RU"/>
        </w:rPr>
        <w:t>.2. Палата:</w:t>
      </w:r>
    </w:p>
    <w:p w:rsidR="00363B40" w:rsidRPr="00763361" w:rsidRDefault="00363B40" w:rsidP="00C833C5">
      <w:pPr>
        <w:widowControl w:val="0"/>
        <w:tabs>
          <w:tab w:val="right" w:pos="9360"/>
        </w:tabs>
        <w:ind w:firstLine="567"/>
        <w:jc w:val="both"/>
        <w:rPr>
          <w:lang w:val="ru-RU"/>
        </w:rPr>
      </w:pPr>
      <w:r w:rsidRPr="00763361">
        <w:rPr>
          <w:lang w:val="ru-RU"/>
        </w:rPr>
        <w:t>- осуществляет передачу Учреждению земельного участка (земельных участков) на праве постоянного (бессрочного) пользования;</w:t>
      </w:r>
    </w:p>
    <w:p w:rsidR="00363B40" w:rsidRPr="00763361" w:rsidRDefault="00363B40" w:rsidP="00C833C5">
      <w:pPr>
        <w:widowControl w:val="0"/>
        <w:tabs>
          <w:tab w:val="right" w:pos="9360"/>
        </w:tabs>
        <w:ind w:firstLine="567"/>
        <w:jc w:val="both"/>
        <w:rPr>
          <w:lang w:val="ru-RU"/>
        </w:rPr>
      </w:pPr>
      <w:r w:rsidRPr="00763361">
        <w:rPr>
          <w:lang w:val="ru-RU"/>
        </w:rPr>
        <w:t>- принимает решение о закреплении за Учреждением на праве оперативного управления имущества, находящегося в муниципальной собственности Арского муниципального района Республики Татарстан, а также производит в установленном порядке изъятие излишнего, неиспользуемого или используемого не по назначению имущества, закрепленного в оперативное управление;</w:t>
      </w:r>
    </w:p>
    <w:p w:rsidR="00363B40" w:rsidRPr="00763361" w:rsidRDefault="00363B40" w:rsidP="00C833C5">
      <w:pPr>
        <w:widowControl w:val="0"/>
        <w:tabs>
          <w:tab w:val="right" w:pos="9360"/>
        </w:tabs>
        <w:ind w:firstLine="567"/>
        <w:jc w:val="both"/>
        <w:rPr>
          <w:lang w:val="ru-RU"/>
        </w:rPr>
      </w:pPr>
      <w:r w:rsidRPr="00763361">
        <w:rPr>
          <w:lang w:val="ru-RU"/>
        </w:rPr>
        <w:t>- осуществляет контроль за управлением, владением, расторжением, использованием по назначению и сохранностью муниципального имущества</w:t>
      </w:r>
      <w:r w:rsidR="002D632F" w:rsidRPr="00763361">
        <w:rPr>
          <w:lang w:val="ru-RU"/>
        </w:rPr>
        <w:t>, закрепленного в оперативное управление Учреждения, и при выявлении нарушений принимает в соответствии с законодательствами Российской Федерации и Республики Татарстан необходимые меры для их устранения;</w:t>
      </w:r>
    </w:p>
    <w:p w:rsidR="002D632F" w:rsidRDefault="002D632F" w:rsidP="00C833C5">
      <w:pPr>
        <w:widowControl w:val="0"/>
        <w:tabs>
          <w:tab w:val="right" w:pos="9360"/>
        </w:tabs>
        <w:ind w:firstLine="567"/>
        <w:jc w:val="both"/>
        <w:rPr>
          <w:lang w:val="ru-RU"/>
        </w:rPr>
      </w:pPr>
      <w:r w:rsidRPr="00763361">
        <w:rPr>
          <w:lang w:val="ru-RU"/>
        </w:rPr>
        <w:t>- осуществляет иные функции и полномочия Учредителя, установленные в соответствии с Положением о Палате имущественных и земельных отношений Арского муниципального района.</w:t>
      </w:r>
    </w:p>
    <w:p w:rsidR="000B7997" w:rsidRDefault="000B7997" w:rsidP="00C833C5">
      <w:pPr>
        <w:widowControl w:val="0"/>
        <w:tabs>
          <w:tab w:val="right" w:pos="9360"/>
        </w:tabs>
        <w:ind w:firstLine="567"/>
        <w:jc w:val="both"/>
        <w:rPr>
          <w:lang w:val="ru-RU"/>
        </w:rPr>
      </w:pPr>
      <w:r>
        <w:rPr>
          <w:lang w:val="ru-RU"/>
        </w:rPr>
        <w:t>1.9.3. Управление образования:</w:t>
      </w:r>
    </w:p>
    <w:p w:rsidR="000B7997" w:rsidRDefault="000B7997" w:rsidP="00C833C5">
      <w:pPr>
        <w:widowControl w:val="0"/>
        <w:tabs>
          <w:tab w:val="right" w:pos="9360"/>
        </w:tabs>
        <w:ind w:firstLine="567"/>
        <w:jc w:val="both"/>
        <w:rPr>
          <w:lang w:val="ru-RU"/>
        </w:rPr>
      </w:pPr>
      <w:r>
        <w:rPr>
          <w:lang w:val="ru-RU"/>
        </w:rPr>
        <w:lastRenderedPageBreak/>
        <w:t xml:space="preserve">- </w:t>
      </w:r>
      <w:r w:rsidR="00E00BAF">
        <w:rPr>
          <w:lang w:val="ru-RU"/>
        </w:rPr>
        <w:t xml:space="preserve">   </w:t>
      </w:r>
      <w:r>
        <w:rPr>
          <w:lang w:val="ru-RU"/>
        </w:rPr>
        <w:t>согласует программу развития Учреждения;</w:t>
      </w:r>
    </w:p>
    <w:p w:rsidR="000B7997" w:rsidRDefault="000B7997" w:rsidP="00C833C5">
      <w:pPr>
        <w:widowControl w:val="0"/>
        <w:tabs>
          <w:tab w:val="right" w:pos="9360"/>
        </w:tabs>
        <w:ind w:firstLine="567"/>
        <w:jc w:val="both"/>
        <w:rPr>
          <w:lang w:val="ru-RU"/>
        </w:rPr>
      </w:pPr>
      <w:r>
        <w:rPr>
          <w:lang w:val="ru-RU"/>
        </w:rPr>
        <w:t xml:space="preserve">- обеспечивает перевод </w:t>
      </w:r>
      <w:r w:rsidR="00EC5968">
        <w:rPr>
          <w:lang w:val="ru-RU"/>
        </w:rPr>
        <w:t>обучающихся</w:t>
      </w:r>
      <w:r>
        <w:rPr>
          <w:lang w:val="ru-RU"/>
        </w:rPr>
        <w:t xml:space="preserve"> </w:t>
      </w:r>
      <w:r w:rsidR="00E00BAF" w:rsidRPr="0044482A">
        <w:rPr>
          <w:color w:val="000000" w:themeColor="text1"/>
          <w:lang w:val="ru-RU"/>
        </w:rPr>
        <w:t xml:space="preserve">с </w:t>
      </w:r>
      <w:r w:rsidRPr="0044482A">
        <w:rPr>
          <w:color w:val="000000" w:themeColor="text1"/>
          <w:lang w:val="ru-RU"/>
        </w:rPr>
        <w:t xml:space="preserve">согласия </w:t>
      </w:r>
      <w:r>
        <w:rPr>
          <w:lang w:val="ru-RU"/>
        </w:rPr>
        <w:t>их родителей (законных представителей) в другие организации, осуществляющие образовательную деятельность по образовательным программам общего образования в случае невозможности продолжения образовательной деятельности Учреждения;</w:t>
      </w:r>
    </w:p>
    <w:p w:rsidR="000B7997" w:rsidRDefault="000B7997" w:rsidP="00C833C5">
      <w:pPr>
        <w:widowControl w:val="0"/>
        <w:tabs>
          <w:tab w:val="right" w:pos="9360"/>
        </w:tabs>
        <w:ind w:firstLine="567"/>
        <w:jc w:val="both"/>
        <w:rPr>
          <w:lang w:val="ru-RU"/>
        </w:rPr>
      </w:pPr>
      <w:r>
        <w:rPr>
          <w:lang w:val="ru-RU"/>
        </w:rPr>
        <w:t>- назначает директора Учреждения и прекращает его полномочия, а также заключает, изменяет и расторгает трудовой договор с ним;</w:t>
      </w:r>
    </w:p>
    <w:p w:rsidR="000B7997" w:rsidRDefault="000B7997" w:rsidP="00C833C5">
      <w:pPr>
        <w:widowControl w:val="0"/>
        <w:tabs>
          <w:tab w:val="right" w:pos="9360"/>
        </w:tabs>
        <w:ind w:firstLine="567"/>
        <w:jc w:val="both"/>
        <w:rPr>
          <w:lang w:val="ru-RU"/>
        </w:rPr>
      </w:pPr>
      <w:r>
        <w:rPr>
          <w:lang w:val="ru-RU"/>
        </w:rPr>
        <w:t>- определяет порядок и сроки проведения аттестации руководителя Учреждения (а также кандидатов на должность руководителя);</w:t>
      </w:r>
    </w:p>
    <w:p w:rsidR="000B7997" w:rsidRDefault="000B7997" w:rsidP="00C833C5">
      <w:pPr>
        <w:widowControl w:val="0"/>
        <w:tabs>
          <w:tab w:val="right" w:pos="9360"/>
        </w:tabs>
        <w:ind w:firstLine="567"/>
        <w:jc w:val="both"/>
        <w:rPr>
          <w:lang w:val="ru-RU"/>
        </w:rPr>
      </w:pPr>
      <w:r>
        <w:rPr>
          <w:lang w:val="ru-RU"/>
        </w:rPr>
        <w:t>- назначает члена совета Учреждения из числа представителей Учредителя;</w:t>
      </w:r>
    </w:p>
    <w:p w:rsidR="000B7997" w:rsidRDefault="000B7997" w:rsidP="00C833C5">
      <w:pPr>
        <w:widowControl w:val="0"/>
        <w:tabs>
          <w:tab w:val="right" w:pos="9360"/>
        </w:tabs>
        <w:ind w:firstLine="567"/>
        <w:jc w:val="both"/>
        <w:rPr>
          <w:lang w:val="ru-RU"/>
        </w:rPr>
      </w:pPr>
      <w:r>
        <w:rPr>
          <w:lang w:val="ru-RU"/>
        </w:rPr>
        <w:t>- осуществляет контроль за деятельностью Учреждения, сбор и обобщение данных по формам отчетности государственного статистического наблюдения, утвержденным законодательством Российской Федерации, а также формам отчетности, учрежденным Учредителем;</w:t>
      </w:r>
    </w:p>
    <w:p w:rsidR="000B7997" w:rsidRPr="00763361" w:rsidRDefault="000B7997" w:rsidP="00C833C5">
      <w:pPr>
        <w:widowControl w:val="0"/>
        <w:tabs>
          <w:tab w:val="right" w:pos="9360"/>
        </w:tabs>
        <w:ind w:firstLine="567"/>
        <w:jc w:val="both"/>
        <w:rPr>
          <w:lang w:val="ru-RU"/>
        </w:rPr>
      </w:pPr>
      <w:r>
        <w:rPr>
          <w:lang w:val="ru-RU"/>
        </w:rPr>
        <w:t xml:space="preserve">- осуществляет иные функции и полномочия </w:t>
      </w:r>
      <w:r w:rsidR="00C96F44">
        <w:rPr>
          <w:lang w:val="ru-RU"/>
        </w:rPr>
        <w:t>Учредителя, установленные в соответствии с Положением о муниципальном учреждении «Управление образования» исполнительного комитета Арского муниципального района Республики Татарстан.</w:t>
      </w:r>
    </w:p>
    <w:p w:rsidR="005D108B" w:rsidRPr="00763361" w:rsidRDefault="005D108B" w:rsidP="00E00BAF">
      <w:pPr>
        <w:widowControl w:val="0"/>
        <w:tabs>
          <w:tab w:val="right" w:pos="9360"/>
        </w:tabs>
        <w:ind w:firstLine="567"/>
        <w:jc w:val="both"/>
        <w:rPr>
          <w:lang w:val="ru-RU"/>
        </w:rPr>
      </w:pPr>
      <w:r w:rsidRPr="00763361">
        <w:rPr>
          <w:lang w:val="ru-RU"/>
        </w:rPr>
        <w:t>1.1</w:t>
      </w:r>
      <w:r w:rsidR="00763361">
        <w:rPr>
          <w:lang w:val="ru-RU"/>
        </w:rPr>
        <w:t>0</w:t>
      </w:r>
      <w:r w:rsidRPr="00763361">
        <w:rPr>
          <w:lang w:val="ru-RU"/>
        </w:rPr>
        <w:t xml:space="preserve">. </w:t>
      </w:r>
      <w:r w:rsidRPr="00763361">
        <w:rPr>
          <w:bCs/>
          <w:lang w:val="ru-RU"/>
        </w:rPr>
        <w:t xml:space="preserve">Учреждение в своей деятельности руководствуется </w:t>
      </w:r>
      <w:r w:rsidRPr="00763361">
        <w:rPr>
          <w:lang w:val="ru-RU"/>
        </w:rPr>
        <w:t xml:space="preserve">действующим законодательством Российской Федерации и Республики Татарстан: Конституцией Российской Федерации, Конституцией Республики Татарстан, </w:t>
      </w:r>
      <w:r w:rsidRPr="00763361">
        <w:rPr>
          <w:rStyle w:val="s2"/>
          <w:lang w:val="ru-RU"/>
        </w:rPr>
        <w:t xml:space="preserve">Федеральным законом </w:t>
      </w:r>
      <w:r w:rsidRPr="00763361">
        <w:rPr>
          <w:lang w:val="ru-RU"/>
        </w:rPr>
        <w:t xml:space="preserve">«Об образовании в Российской Федерации», </w:t>
      </w:r>
      <w:r w:rsidRPr="00763361">
        <w:rPr>
          <w:rStyle w:val="s2"/>
          <w:lang w:val="ru-RU"/>
        </w:rPr>
        <w:t xml:space="preserve">Федеральным законом «О некоммерческих организациях», иными федеральными законами, </w:t>
      </w:r>
      <w:r w:rsidRPr="00763361">
        <w:rPr>
          <w:lang w:val="ru-RU"/>
        </w:rPr>
        <w:t xml:space="preserve">указами и распоряжениями Президента </w:t>
      </w:r>
      <w:r w:rsidRPr="00763361">
        <w:rPr>
          <w:rStyle w:val="s2"/>
          <w:lang w:val="ru-RU"/>
        </w:rPr>
        <w:t>Российской Федерации</w:t>
      </w:r>
      <w:r w:rsidRPr="00763361">
        <w:rPr>
          <w:lang w:val="ru-RU"/>
        </w:rPr>
        <w:t>, постановлениями и распоряжениями Правительства Российской Федерации; законом Республики Татарстан «Об образовании», законодательством  Республики Татарстан,  муниципальными правовыми актами органов местного самоуправления Арского муниципального района, локальными правовыми актами Управления образования, настоящим Уставом и локальными нормативными актами Учреждения, правилами и нормами охраны труда, техники безопасности и противопожарной защиты.</w:t>
      </w:r>
    </w:p>
    <w:p w:rsidR="005D108B" w:rsidRPr="00763361" w:rsidRDefault="005D108B" w:rsidP="00C833C5">
      <w:pPr>
        <w:widowControl w:val="0"/>
        <w:tabs>
          <w:tab w:val="right" w:pos="9360"/>
        </w:tabs>
        <w:ind w:firstLine="567"/>
        <w:jc w:val="both"/>
        <w:rPr>
          <w:bCs/>
          <w:lang w:val="ru-RU"/>
        </w:rPr>
      </w:pPr>
      <w:r w:rsidRPr="00763361">
        <w:rPr>
          <w:lang w:val="ru-RU"/>
        </w:rPr>
        <w:t>1.1</w:t>
      </w:r>
      <w:r w:rsidR="00763361">
        <w:rPr>
          <w:lang w:val="ru-RU"/>
        </w:rPr>
        <w:t>1</w:t>
      </w:r>
      <w:r w:rsidRPr="00763361">
        <w:rPr>
          <w:lang w:val="ru-RU"/>
        </w:rPr>
        <w:t xml:space="preserve">. </w:t>
      </w:r>
      <w:r w:rsidRPr="00763361">
        <w:rPr>
          <w:bCs/>
          <w:lang w:val="ru-RU"/>
        </w:rPr>
        <w:t xml:space="preserve">Учреждение  является самостоятельным юридическим лицом с момента  его государственной регистрации в установленном законодательством Российской Федерации порядке. </w:t>
      </w:r>
    </w:p>
    <w:p w:rsidR="001028D0" w:rsidRPr="00763361" w:rsidRDefault="005D108B" w:rsidP="00C833C5">
      <w:pPr>
        <w:widowControl w:val="0"/>
        <w:tabs>
          <w:tab w:val="right" w:pos="9360"/>
        </w:tabs>
        <w:ind w:firstLine="567"/>
        <w:jc w:val="both"/>
        <w:rPr>
          <w:u w:val="single"/>
          <w:lang w:val="ru-RU"/>
        </w:rPr>
      </w:pPr>
      <w:r w:rsidRPr="00763361">
        <w:rPr>
          <w:bCs/>
          <w:lang w:val="ru-RU"/>
        </w:rPr>
        <w:t>1.1</w:t>
      </w:r>
      <w:r w:rsidR="00763361">
        <w:rPr>
          <w:bCs/>
          <w:lang w:val="ru-RU"/>
        </w:rPr>
        <w:t>2</w:t>
      </w:r>
      <w:r w:rsidRPr="00763361">
        <w:rPr>
          <w:bCs/>
          <w:lang w:val="ru-RU"/>
        </w:rPr>
        <w:t xml:space="preserve">. Учреждение вправе заключать от своего имени договоры, приобретать и осуществлять имущественные и личные неимущественные права и обязанности, быть истцом и ответчиком в суде. </w:t>
      </w:r>
      <w:r w:rsidRPr="00763361">
        <w:rPr>
          <w:lang w:val="ru-RU"/>
        </w:rPr>
        <w:t>Учреждение имеет печать с полным наименование</w:t>
      </w:r>
      <w:r w:rsidR="001028D0" w:rsidRPr="00763361">
        <w:rPr>
          <w:lang w:val="ru-RU"/>
        </w:rPr>
        <w:t>м на русском и татарском языках.</w:t>
      </w:r>
      <w:r w:rsidRPr="00763361">
        <w:rPr>
          <w:lang w:val="ru-RU"/>
        </w:rPr>
        <w:t xml:space="preserve"> </w:t>
      </w:r>
    </w:p>
    <w:p w:rsidR="005D108B" w:rsidRPr="00763361" w:rsidRDefault="005D108B" w:rsidP="00C833C5">
      <w:pPr>
        <w:widowControl w:val="0"/>
        <w:tabs>
          <w:tab w:val="right" w:pos="9360"/>
        </w:tabs>
        <w:ind w:firstLine="567"/>
        <w:jc w:val="both"/>
        <w:rPr>
          <w:lang w:val="ru-RU"/>
        </w:rPr>
      </w:pPr>
      <w:r w:rsidRPr="00763361">
        <w:rPr>
          <w:lang w:val="ru-RU"/>
        </w:rPr>
        <w:t>1.1</w:t>
      </w:r>
      <w:r w:rsidR="00763361">
        <w:rPr>
          <w:lang w:val="ru-RU"/>
        </w:rPr>
        <w:t>3</w:t>
      </w:r>
      <w:r w:rsidRPr="00763361">
        <w:rPr>
          <w:lang w:val="ru-RU"/>
        </w:rPr>
        <w:t xml:space="preserve">. </w:t>
      </w:r>
      <w:r w:rsidRPr="00763361">
        <w:rPr>
          <w:bCs/>
          <w:lang w:val="ru-RU"/>
        </w:rPr>
        <w:t>Учреждение</w:t>
      </w:r>
      <w:r w:rsidRPr="00763361">
        <w:rPr>
          <w:lang w:val="ru-RU"/>
        </w:rPr>
        <w:t xml:space="preserve"> отвечает по своим обязательствам всем находящимся у него на праве оперативного управления имуществом, как закрепленным за </w:t>
      </w:r>
      <w:r w:rsidRPr="00763361">
        <w:rPr>
          <w:bCs/>
          <w:lang w:val="ru-RU"/>
        </w:rPr>
        <w:t>Учреждением</w:t>
      </w:r>
      <w:r w:rsidRPr="00763361">
        <w:rPr>
          <w:lang w:val="ru-RU"/>
        </w:rPr>
        <w:t xml:space="preserve"> Собственником имущества, так и приобретенным за счет доходов, полученных от приносящей доход деятельности, за исключением особо ценного движимого имущества, закрепленного за </w:t>
      </w:r>
      <w:r w:rsidRPr="00763361">
        <w:rPr>
          <w:bCs/>
          <w:lang w:val="ru-RU"/>
        </w:rPr>
        <w:t>Учреждением</w:t>
      </w:r>
      <w:r w:rsidRPr="00763361">
        <w:rPr>
          <w:lang w:val="ru-RU"/>
        </w:rPr>
        <w:t xml:space="preserve"> Собственником этого имущества или приобретенного </w:t>
      </w:r>
      <w:r w:rsidRPr="00763361">
        <w:rPr>
          <w:bCs/>
          <w:lang w:val="ru-RU"/>
        </w:rPr>
        <w:t>Учреждением</w:t>
      </w:r>
      <w:r w:rsidRPr="00763361">
        <w:rPr>
          <w:lang w:val="ru-RU"/>
        </w:rPr>
        <w:t xml:space="preserve"> за счет выделенных Собственником имущества </w:t>
      </w:r>
      <w:r w:rsidRPr="00763361">
        <w:rPr>
          <w:bCs/>
          <w:lang w:val="ru-RU"/>
        </w:rPr>
        <w:t>Учреждению</w:t>
      </w:r>
      <w:r w:rsidRPr="00763361">
        <w:rPr>
          <w:lang w:val="ru-RU"/>
        </w:rPr>
        <w:t xml:space="preserve"> средств, а также недвижимого имущества. Собственник имущества не несет ответственности по обязательствам </w:t>
      </w:r>
      <w:r w:rsidRPr="00763361">
        <w:rPr>
          <w:bCs/>
          <w:lang w:val="ru-RU"/>
        </w:rPr>
        <w:t>Учреждения</w:t>
      </w:r>
      <w:r w:rsidRPr="00763361">
        <w:rPr>
          <w:lang w:val="ru-RU"/>
        </w:rPr>
        <w:t>.</w:t>
      </w:r>
    </w:p>
    <w:p w:rsidR="005D108B" w:rsidRPr="00763361" w:rsidRDefault="005D108B" w:rsidP="00C833C5">
      <w:pPr>
        <w:tabs>
          <w:tab w:val="left" w:pos="720"/>
        </w:tabs>
        <w:ind w:firstLine="567"/>
        <w:jc w:val="both"/>
        <w:rPr>
          <w:bCs/>
          <w:lang w:val="ru-RU"/>
        </w:rPr>
      </w:pPr>
      <w:r w:rsidRPr="00763361">
        <w:rPr>
          <w:bCs/>
          <w:lang w:val="ru-RU"/>
        </w:rPr>
        <w:t>1.1</w:t>
      </w:r>
      <w:r w:rsidR="00763361">
        <w:rPr>
          <w:bCs/>
          <w:lang w:val="ru-RU"/>
        </w:rPr>
        <w:t>4</w:t>
      </w:r>
      <w:r w:rsidRPr="00763361">
        <w:rPr>
          <w:bCs/>
          <w:lang w:val="ru-RU"/>
        </w:rPr>
        <w:t xml:space="preserve">. Право юридического лица у Учреждения в части ведения финансово-хозяйственной деятельности, предусмотренной настоящим Уставом и направленной на подготовку образовательного процесса, возникает </w:t>
      </w:r>
      <w:r w:rsidRPr="00763361">
        <w:rPr>
          <w:lang w:val="ru-RU"/>
        </w:rPr>
        <w:t xml:space="preserve">с момента </w:t>
      </w:r>
      <w:r w:rsidRPr="00763361">
        <w:rPr>
          <w:bCs/>
          <w:lang w:val="ru-RU"/>
        </w:rPr>
        <w:t xml:space="preserve">внесения записи в Единый государственный реестр юридических лиц. </w:t>
      </w:r>
    </w:p>
    <w:p w:rsidR="005D108B" w:rsidRPr="00763361" w:rsidRDefault="001028D0" w:rsidP="00C833C5">
      <w:pPr>
        <w:tabs>
          <w:tab w:val="left" w:pos="720"/>
        </w:tabs>
        <w:ind w:firstLine="567"/>
        <w:jc w:val="both"/>
        <w:rPr>
          <w:bCs/>
          <w:lang w:val="ru-RU"/>
        </w:rPr>
      </w:pPr>
      <w:r w:rsidRPr="00763361">
        <w:rPr>
          <w:bCs/>
          <w:lang w:val="ru-RU"/>
        </w:rPr>
        <w:t>1.1</w:t>
      </w:r>
      <w:r w:rsidR="00763361">
        <w:rPr>
          <w:bCs/>
          <w:lang w:val="ru-RU"/>
        </w:rPr>
        <w:t>5</w:t>
      </w:r>
      <w:r w:rsidR="005D108B" w:rsidRPr="00763361">
        <w:rPr>
          <w:bCs/>
          <w:lang w:val="ru-RU"/>
        </w:rPr>
        <w:t>. Учреждение осуществляет образовательную деятельность на основании лицензии на осуществление образовательной деятельности.</w:t>
      </w:r>
    </w:p>
    <w:p w:rsidR="003751F2" w:rsidRPr="00763361" w:rsidRDefault="005D108B" w:rsidP="00C833C5">
      <w:pPr>
        <w:pStyle w:val="p9"/>
        <w:spacing w:before="0" w:beforeAutospacing="0" w:after="0" w:afterAutospacing="0"/>
        <w:ind w:firstLine="567"/>
        <w:jc w:val="both"/>
      </w:pPr>
      <w:r w:rsidRPr="00763361">
        <w:t>1.1</w:t>
      </w:r>
      <w:r w:rsidR="00763361">
        <w:t>6</w:t>
      </w:r>
      <w:r w:rsidRPr="00763361">
        <w:t xml:space="preserve">. Учреждение в соответствии с законодательством Российской Федерации в целях выполнения стоящих перед ним задач имеет право устанавливать прямые связи с предприятиями, учреждениями и организациями, в том числе и иностранными, может </w:t>
      </w:r>
      <w:r w:rsidRPr="00763361">
        <w:lastRenderedPageBreak/>
        <w:t>вступать в педагогические, научные и иные объединения, принимать участие в работе конгрессов, конференций и т.п. Учреждение вправе участвовать в создании образовательных объединений в форме ассоциаций или союзов. Указанные образовательные объединения создаются в целях развития и совершенствования образования и действуют в соответствии со своими уставами.</w:t>
      </w:r>
      <w:r w:rsidR="0028727A" w:rsidRPr="00763361">
        <w:t xml:space="preserve"> </w:t>
      </w:r>
    </w:p>
    <w:p w:rsidR="003751F2" w:rsidRPr="00763361" w:rsidRDefault="003751F2" w:rsidP="00C833C5">
      <w:pPr>
        <w:pStyle w:val="p9"/>
        <w:spacing w:before="0" w:beforeAutospacing="0" w:after="0" w:afterAutospacing="0"/>
        <w:ind w:firstLine="567"/>
        <w:jc w:val="both"/>
      </w:pPr>
      <w:r w:rsidRPr="00763361">
        <w:t>1.1</w:t>
      </w:r>
      <w:r w:rsidR="00763361">
        <w:t>7</w:t>
      </w:r>
      <w:r w:rsidRPr="00763361">
        <w:t xml:space="preserve">. </w:t>
      </w:r>
      <w:r w:rsidR="0044482A" w:rsidRPr="0044482A">
        <w:rPr>
          <w:color w:val="000000" w:themeColor="text1"/>
        </w:rPr>
        <w:t>Учреждение</w:t>
      </w:r>
      <w:r w:rsidRPr="00763361">
        <w:t xml:space="preserve"> может иметь филиалы, структурные подразделения, которые  проходят регистрацию по фактическому адресу. Лицензирование, аккредитация филиалов осуществляется в порядке, установленном для образовательного учреждения. </w:t>
      </w:r>
    </w:p>
    <w:p w:rsidR="005D108B" w:rsidRPr="00763361" w:rsidRDefault="00F0020C" w:rsidP="00C833C5">
      <w:pPr>
        <w:autoSpaceDE w:val="0"/>
        <w:ind w:firstLine="567"/>
        <w:jc w:val="both"/>
        <w:rPr>
          <w:lang w:val="ru-RU"/>
        </w:rPr>
      </w:pPr>
      <w:r w:rsidRPr="00763361">
        <w:rPr>
          <w:lang w:val="ru-RU"/>
        </w:rPr>
        <w:t>1.1</w:t>
      </w:r>
      <w:r w:rsidR="00763361">
        <w:rPr>
          <w:lang w:val="ru-RU"/>
        </w:rPr>
        <w:t>8</w:t>
      </w:r>
      <w:r w:rsidR="005D108B" w:rsidRPr="00763361">
        <w:rPr>
          <w:lang w:val="ru-RU"/>
        </w:rPr>
        <w:t>. В Учреждении создание и деятельность организационных структур политических партий, общественно-политических и религиозных движений и организаций (объединений) не допускаются.</w:t>
      </w:r>
    </w:p>
    <w:p w:rsidR="005D108B" w:rsidRPr="00763361" w:rsidRDefault="00F0020C" w:rsidP="00C833C5">
      <w:pPr>
        <w:autoSpaceDE w:val="0"/>
        <w:ind w:firstLine="567"/>
        <w:jc w:val="both"/>
        <w:rPr>
          <w:lang w:val="ru-RU"/>
        </w:rPr>
      </w:pPr>
      <w:r w:rsidRPr="00763361">
        <w:rPr>
          <w:lang w:val="ru-RU"/>
        </w:rPr>
        <w:t>1.</w:t>
      </w:r>
      <w:r w:rsidR="00763361">
        <w:rPr>
          <w:lang w:val="ru-RU"/>
        </w:rPr>
        <w:t>19</w:t>
      </w:r>
      <w:r w:rsidR="005D108B" w:rsidRPr="00763361">
        <w:rPr>
          <w:lang w:val="ru-RU"/>
        </w:rPr>
        <w:t>.  Учреждение функционирует в помещении, отвечающем санитарно-гигиеническим, противоэпидемиологическим требованиям и правилам пожарной безопасности.</w:t>
      </w:r>
    </w:p>
    <w:p w:rsidR="005D108B" w:rsidRPr="00763361" w:rsidRDefault="00F0020C" w:rsidP="00C833C5">
      <w:pPr>
        <w:tabs>
          <w:tab w:val="left" w:pos="720"/>
        </w:tabs>
        <w:ind w:firstLine="567"/>
        <w:jc w:val="both"/>
        <w:rPr>
          <w:bCs/>
          <w:lang w:val="ru-RU"/>
        </w:rPr>
      </w:pPr>
      <w:r w:rsidRPr="00763361">
        <w:rPr>
          <w:bCs/>
          <w:lang w:val="ru-RU"/>
        </w:rPr>
        <w:t>1.2</w:t>
      </w:r>
      <w:r w:rsidR="00763361">
        <w:rPr>
          <w:bCs/>
          <w:lang w:val="ru-RU"/>
        </w:rPr>
        <w:t>0</w:t>
      </w:r>
      <w:r w:rsidR="005D108B" w:rsidRPr="00763361">
        <w:rPr>
          <w:bCs/>
          <w:lang w:val="ru-RU"/>
        </w:rPr>
        <w:t>.</w:t>
      </w:r>
      <w:r w:rsidR="005D108B" w:rsidRPr="00763361">
        <w:rPr>
          <w:bCs/>
          <w:lang w:val="ru-RU"/>
        </w:rPr>
        <w:tab/>
        <w:t xml:space="preserve">Медицинское </w:t>
      </w:r>
      <w:r w:rsidR="005D108B" w:rsidRPr="00F006C2">
        <w:rPr>
          <w:bCs/>
          <w:lang w:val="ru-RU"/>
        </w:rPr>
        <w:t xml:space="preserve">обслуживание </w:t>
      </w:r>
      <w:r w:rsidR="0028727A" w:rsidRPr="00F006C2">
        <w:rPr>
          <w:bCs/>
          <w:lang w:val="ru-RU"/>
        </w:rPr>
        <w:t>обучающихся</w:t>
      </w:r>
      <w:r w:rsidR="005D108B" w:rsidRPr="00F006C2">
        <w:rPr>
          <w:bCs/>
          <w:lang w:val="ru-RU"/>
        </w:rPr>
        <w:t xml:space="preserve"> Учреждения обеспечивается медицинским персоналом </w:t>
      </w:r>
      <w:r w:rsidR="005D108B" w:rsidRPr="00F006C2">
        <w:rPr>
          <w:kern w:val="36"/>
          <w:lang w:val="ru-RU" w:eastAsia="ru-RU"/>
        </w:rPr>
        <w:t xml:space="preserve">ГАУЗ «Арская центральная районная больница» на </w:t>
      </w:r>
      <w:r w:rsidR="005D108B" w:rsidRPr="00F006C2">
        <w:rPr>
          <w:bCs/>
          <w:lang w:val="ru-RU"/>
        </w:rPr>
        <w:t xml:space="preserve">основании договора между </w:t>
      </w:r>
      <w:r w:rsidR="005D108B" w:rsidRPr="00F006C2">
        <w:rPr>
          <w:kern w:val="36"/>
          <w:lang w:val="ru-RU" w:eastAsia="ru-RU"/>
        </w:rPr>
        <w:t xml:space="preserve">ГАУЗ «Арская центральная районная больница» и </w:t>
      </w:r>
      <w:r w:rsidR="005D108B" w:rsidRPr="00F006C2">
        <w:rPr>
          <w:bCs/>
          <w:lang w:val="ru-RU"/>
        </w:rPr>
        <w:t>Учреждением</w:t>
      </w:r>
      <w:r w:rsidR="005D108B" w:rsidRPr="00763361">
        <w:rPr>
          <w:bCs/>
          <w:lang w:val="ru-RU"/>
        </w:rPr>
        <w:t>.</w:t>
      </w:r>
    </w:p>
    <w:p w:rsidR="00763361" w:rsidRDefault="005D108B" w:rsidP="00C833C5">
      <w:pPr>
        <w:tabs>
          <w:tab w:val="left" w:pos="720"/>
        </w:tabs>
        <w:ind w:firstLine="567"/>
        <w:jc w:val="both"/>
        <w:rPr>
          <w:lang w:val="ru-RU"/>
        </w:rPr>
      </w:pPr>
      <w:r w:rsidRPr="00763361">
        <w:rPr>
          <w:bCs/>
          <w:lang w:val="ru-RU"/>
        </w:rPr>
        <w:t>Учреждение предоставляет помещение с соответствующими условиями для работы медицинского персонала. Учреждение</w:t>
      </w:r>
      <w:r w:rsidRPr="00763361">
        <w:rPr>
          <w:lang w:val="ru-RU"/>
        </w:rPr>
        <w:t xml:space="preserve"> осуществляет контроль работы медицинских работников в целях охраны и укрепления здоровья детей. </w:t>
      </w:r>
    </w:p>
    <w:p w:rsidR="005D108B" w:rsidRPr="00763361" w:rsidRDefault="005D108B" w:rsidP="00763361">
      <w:pPr>
        <w:tabs>
          <w:tab w:val="left" w:pos="720"/>
        </w:tabs>
        <w:spacing w:line="276" w:lineRule="auto"/>
        <w:ind w:firstLine="567"/>
        <w:jc w:val="both"/>
        <w:rPr>
          <w:lang w:val="ru-RU"/>
        </w:rPr>
      </w:pPr>
      <w:r w:rsidRPr="00763361">
        <w:rPr>
          <w:lang w:val="ru-RU"/>
        </w:rPr>
        <w:t>Работники Учреждения проходят бесплатное медицинское обследование (периодические медицинские осмотры).</w:t>
      </w:r>
    </w:p>
    <w:p w:rsidR="005D108B" w:rsidRPr="00763361" w:rsidRDefault="005D108B" w:rsidP="00763361">
      <w:pPr>
        <w:tabs>
          <w:tab w:val="left" w:pos="600"/>
          <w:tab w:val="left" w:pos="720"/>
        </w:tabs>
        <w:spacing w:line="276" w:lineRule="auto"/>
        <w:ind w:firstLine="567"/>
        <w:jc w:val="both"/>
        <w:rPr>
          <w:color w:val="000000"/>
          <w:lang w:val="ru-RU"/>
        </w:rPr>
      </w:pPr>
      <w:r w:rsidRPr="00763361">
        <w:rPr>
          <w:color w:val="000000"/>
          <w:lang w:val="ru-RU"/>
        </w:rPr>
        <w:tab/>
        <w:t>1.2</w:t>
      </w:r>
      <w:r w:rsidR="00763361">
        <w:rPr>
          <w:color w:val="000000"/>
          <w:lang w:val="ru-RU"/>
        </w:rPr>
        <w:t>1</w:t>
      </w:r>
      <w:r w:rsidRPr="00763361">
        <w:rPr>
          <w:color w:val="000000"/>
          <w:lang w:val="ru-RU"/>
        </w:rPr>
        <w:t>.</w:t>
      </w:r>
      <w:r w:rsidRPr="00763361">
        <w:rPr>
          <w:color w:val="000000"/>
          <w:lang w:val="ru-RU"/>
        </w:rPr>
        <w:tab/>
        <w:t xml:space="preserve">Организация питания </w:t>
      </w:r>
      <w:r w:rsidR="0028727A" w:rsidRPr="00763361">
        <w:rPr>
          <w:color w:val="000000"/>
          <w:lang w:val="ru-RU"/>
        </w:rPr>
        <w:t>обучающихся</w:t>
      </w:r>
      <w:r w:rsidRPr="00763361">
        <w:rPr>
          <w:color w:val="000000"/>
          <w:lang w:val="ru-RU"/>
        </w:rPr>
        <w:t xml:space="preserve"> осуществляется Учреждением в соответствии со штатным расписанием и функциональными обязанностями сотрудников.</w:t>
      </w:r>
    </w:p>
    <w:p w:rsidR="005D108B" w:rsidRPr="00763361" w:rsidRDefault="005D108B" w:rsidP="00763361">
      <w:pPr>
        <w:tabs>
          <w:tab w:val="left" w:pos="600"/>
          <w:tab w:val="left" w:pos="720"/>
        </w:tabs>
        <w:spacing w:line="276" w:lineRule="auto"/>
        <w:ind w:firstLine="567"/>
        <w:jc w:val="both"/>
        <w:rPr>
          <w:lang w:val="ru-RU"/>
        </w:rPr>
      </w:pPr>
      <w:r w:rsidRPr="00763361">
        <w:rPr>
          <w:color w:val="000000"/>
          <w:lang w:val="ru-RU"/>
        </w:rPr>
        <w:t xml:space="preserve">Для питания </w:t>
      </w:r>
      <w:r w:rsidR="0028727A" w:rsidRPr="00763361">
        <w:rPr>
          <w:color w:val="000000"/>
          <w:lang w:val="ru-RU"/>
        </w:rPr>
        <w:t>обучающихся</w:t>
      </w:r>
      <w:r w:rsidRPr="00763361">
        <w:rPr>
          <w:color w:val="000000"/>
          <w:lang w:val="ru-RU"/>
        </w:rPr>
        <w:t>, а также хранения и приготовления пищи в Учреждении выделяются специально приспособленные помещения.</w:t>
      </w:r>
      <w:r w:rsidRPr="00763361">
        <w:rPr>
          <w:lang w:val="ru-RU"/>
        </w:rPr>
        <w:t xml:space="preserve"> </w:t>
      </w:r>
    </w:p>
    <w:p w:rsidR="005D108B" w:rsidRPr="00763361" w:rsidRDefault="005D108B" w:rsidP="00763361">
      <w:pPr>
        <w:spacing w:line="276" w:lineRule="auto"/>
        <w:ind w:firstLine="567"/>
        <w:jc w:val="both"/>
        <w:rPr>
          <w:lang w:val="ru-RU"/>
        </w:rPr>
      </w:pPr>
      <w:r w:rsidRPr="00763361">
        <w:rPr>
          <w:lang w:val="ru-RU"/>
        </w:rPr>
        <w:t xml:space="preserve">Контроль за качеством питания, за санитарным состоянием пищеблока, правильностью хранения, соблюдением сроков реализации продуктов возлагается на </w:t>
      </w:r>
      <w:r w:rsidR="0028727A" w:rsidRPr="00763361">
        <w:rPr>
          <w:lang w:val="ru-RU"/>
        </w:rPr>
        <w:t>директора</w:t>
      </w:r>
      <w:r w:rsidRPr="00763361">
        <w:rPr>
          <w:lang w:val="ru-RU"/>
        </w:rPr>
        <w:t xml:space="preserve"> Учреждени</w:t>
      </w:r>
      <w:r w:rsidR="003751F2" w:rsidRPr="00763361">
        <w:rPr>
          <w:lang w:val="ru-RU"/>
        </w:rPr>
        <w:t>я</w:t>
      </w:r>
      <w:r w:rsidRPr="00763361">
        <w:rPr>
          <w:lang w:val="ru-RU"/>
        </w:rPr>
        <w:t>.</w:t>
      </w:r>
    </w:p>
    <w:p w:rsidR="0028727A" w:rsidRPr="00763361" w:rsidRDefault="005D108B" w:rsidP="00763361">
      <w:pPr>
        <w:spacing w:line="276" w:lineRule="auto"/>
        <w:ind w:firstLine="567"/>
        <w:jc w:val="both"/>
        <w:rPr>
          <w:shd w:val="clear" w:color="auto" w:fill="FFFFFF"/>
          <w:lang w:val="ru-RU"/>
        </w:rPr>
      </w:pPr>
      <w:r w:rsidRPr="00763361">
        <w:rPr>
          <w:lang w:val="ru-RU"/>
        </w:rPr>
        <w:t>1.2</w:t>
      </w:r>
      <w:r w:rsidR="00763361">
        <w:rPr>
          <w:lang w:val="ru-RU"/>
        </w:rPr>
        <w:t>2</w:t>
      </w:r>
      <w:r w:rsidRPr="00763361">
        <w:rPr>
          <w:lang w:val="ru-RU"/>
        </w:rPr>
        <w:t>. В Учреждении установлен</w:t>
      </w:r>
      <w:r w:rsidR="0028727A" w:rsidRPr="00763361">
        <w:rPr>
          <w:lang w:val="ru-RU"/>
        </w:rPr>
        <w:t>а</w:t>
      </w:r>
      <w:r w:rsidRPr="00763361">
        <w:rPr>
          <w:lang w:val="ru-RU"/>
        </w:rPr>
        <w:t xml:space="preserve"> </w:t>
      </w:r>
      <w:r w:rsidR="0028727A" w:rsidRPr="00763361">
        <w:rPr>
          <w:shd w:val="clear" w:color="auto" w:fill="FFFFFF"/>
          <w:lang w:val="ru-RU"/>
        </w:rPr>
        <w:t>продолжительность рабочей недели:</w:t>
      </w:r>
    </w:p>
    <w:p w:rsidR="0028727A" w:rsidRPr="00763361" w:rsidRDefault="0028727A" w:rsidP="00763361">
      <w:pPr>
        <w:spacing w:line="276" w:lineRule="auto"/>
        <w:ind w:firstLine="567"/>
        <w:jc w:val="both"/>
        <w:rPr>
          <w:shd w:val="clear" w:color="auto" w:fill="FFFFFF"/>
          <w:lang w:val="ru-RU"/>
        </w:rPr>
      </w:pPr>
      <w:r w:rsidRPr="00763361">
        <w:rPr>
          <w:shd w:val="clear" w:color="auto" w:fill="FFFFFF"/>
          <w:lang w:val="ru-RU"/>
        </w:rPr>
        <w:t>- 5-ти дневная рабочая неделя в 1-х классах;</w:t>
      </w:r>
    </w:p>
    <w:p w:rsidR="0028727A" w:rsidRPr="00763361" w:rsidRDefault="0028727A" w:rsidP="00763361">
      <w:pPr>
        <w:spacing w:line="276" w:lineRule="auto"/>
        <w:ind w:firstLine="567"/>
        <w:jc w:val="both"/>
        <w:rPr>
          <w:shd w:val="clear" w:color="auto" w:fill="FFFFFF"/>
          <w:lang w:val="ru-RU"/>
        </w:rPr>
      </w:pPr>
      <w:r w:rsidRPr="00763361">
        <w:rPr>
          <w:shd w:val="clear" w:color="auto" w:fill="FFFFFF"/>
          <w:lang w:val="ru-RU"/>
        </w:rPr>
        <w:t>- 6-ти дневная рабочая неделя во 2-11 классах.</w:t>
      </w:r>
    </w:p>
    <w:p w:rsidR="005D108B" w:rsidRPr="00763361" w:rsidRDefault="005D108B" w:rsidP="00763361">
      <w:pPr>
        <w:spacing w:line="276" w:lineRule="auto"/>
        <w:ind w:firstLine="567"/>
        <w:jc w:val="both"/>
        <w:rPr>
          <w:color w:val="C00000"/>
          <w:shd w:val="clear" w:color="auto" w:fill="FFFFFF"/>
          <w:lang w:val="ru-RU"/>
        </w:rPr>
      </w:pPr>
    </w:p>
    <w:p w:rsidR="005D108B" w:rsidRPr="00763361" w:rsidRDefault="005D108B" w:rsidP="00763361">
      <w:pPr>
        <w:spacing w:line="276" w:lineRule="auto"/>
        <w:ind w:firstLine="567"/>
        <w:jc w:val="center"/>
        <w:rPr>
          <w:b/>
          <w:lang w:val="ru-RU"/>
        </w:rPr>
      </w:pPr>
      <w:r w:rsidRPr="00763361">
        <w:rPr>
          <w:b/>
          <w:lang w:val="ru-RU"/>
        </w:rPr>
        <w:t>2. Предмет, цели деятельности, виды деятельности</w:t>
      </w:r>
      <w:r w:rsidR="00E0707E" w:rsidRPr="00763361">
        <w:rPr>
          <w:b/>
          <w:lang w:val="ru-RU"/>
        </w:rPr>
        <w:t xml:space="preserve"> </w:t>
      </w:r>
      <w:r w:rsidRPr="00763361">
        <w:rPr>
          <w:b/>
          <w:lang w:val="ru-RU"/>
        </w:rPr>
        <w:t>Учреждения</w:t>
      </w:r>
    </w:p>
    <w:p w:rsidR="004E70BE" w:rsidRPr="0096652A" w:rsidRDefault="004E70BE" w:rsidP="00763361">
      <w:pPr>
        <w:spacing w:line="276" w:lineRule="auto"/>
        <w:ind w:firstLine="567"/>
        <w:jc w:val="center"/>
        <w:rPr>
          <w:b/>
          <w:sz w:val="16"/>
          <w:szCs w:val="16"/>
          <w:lang w:val="ru-RU"/>
        </w:rPr>
      </w:pPr>
    </w:p>
    <w:p w:rsidR="004E70BE" w:rsidRPr="00763361" w:rsidRDefault="004E70BE" w:rsidP="00763361">
      <w:pPr>
        <w:spacing w:line="276" w:lineRule="auto"/>
        <w:ind w:firstLine="567"/>
        <w:jc w:val="both"/>
        <w:rPr>
          <w:lang w:val="ru-RU"/>
        </w:rPr>
      </w:pPr>
      <w:r w:rsidRPr="00763361">
        <w:rPr>
          <w:lang w:val="ru-RU"/>
        </w:rPr>
        <w:t xml:space="preserve">2.1.  В ходе осуществления образовательной деятельности Учреждение реализует конституционное право граждан на получение общедоступного и бесплатного </w:t>
      </w:r>
      <w:r w:rsidRPr="00763361">
        <w:rPr>
          <w:bCs/>
          <w:lang w:val="ru-RU"/>
        </w:rPr>
        <w:t>начального общего образования, основного общего образования, среднего общего образования</w:t>
      </w:r>
      <w:r w:rsidRPr="00763361">
        <w:rPr>
          <w:lang w:val="ru-RU"/>
        </w:rPr>
        <w:t>, в интересах человека, семьи, общества и государства; обеспечивает охрану, укрепление здоровья  и создание благоприятных условий для разностороннего развития личности в порядке, установленном законодательством Российской Федерации.</w:t>
      </w:r>
    </w:p>
    <w:p w:rsidR="0028727A" w:rsidRPr="00763361" w:rsidRDefault="0028727A" w:rsidP="00763361">
      <w:pPr>
        <w:spacing w:line="276" w:lineRule="auto"/>
        <w:ind w:firstLine="567"/>
        <w:jc w:val="both"/>
        <w:rPr>
          <w:lang w:val="ru-RU"/>
        </w:rPr>
      </w:pPr>
      <w:r w:rsidRPr="00763361">
        <w:rPr>
          <w:lang w:val="ru-RU"/>
        </w:rPr>
        <w:t>2.</w:t>
      </w:r>
      <w:r w:rsidR="004E70BE" w:rsidRPr="00763361">
        <w:rPr>
          <w:lang w:val="ru-RU"/>
        </w:rPr>
        <w:t>2</w:t>
      </w:r>
      <w:r w:rsidRPr="00763361">
        <w:rPr>
          <w:lang w:val="ru-RU"/>
        </w:rPr>
        <w:t>. Учреждение осуществляет деятельность по реализации следующих</w:t>
      </w:r>
      <w:r w:rsidR="00E0707E" w:rsidRPr="00763361">
        <w:rPr>
          <w:lang w:val="ru-RU"/>
        </w:rPr>
        <w:t xml:space="preserve"> </w:t>
      </w:r>
      <w:r w:rsidRPr="00763361">
        <w:rPr>
          <w:lang w:val="ru-RU"/>
        </w:rPr>
        <w:t>образовательных программ:</w:t>
      </w:r>
    </w:p>
    <w:p w:rsidR="0028727A" w:rsidRPr="00763361" w:rsidRDefault="0028727A" w:rsidP="00763361">
      <w:pPr>
        <w:spacing w:line="276" w:lineRule="auto"/>
        <w:ind w:firstLine="567"/>
        <w:jc w:val="both"/>
        <w:rPr>
          <w:lang w:val="ru-RU"/>
        </w:rPr>
      </w:pPr>
      <w:r w:rsidRPr="00763361">
        <w:rPr>
          <w:lang w:val="ru-RU"/>
        </w:rPr>
        <w:t xml:space="preserve">- </w:t>
      </w:r>
      <w:r w:rsidRPr="00763361">
        <w:rPr>
          <w:b/>
          <w:bCs/>
          <w:lang w:val="ru-RU"/>
        </w:rPr>
        <w:t>начального общего образования</w:t>
      </w:r>
      <w:r w:rsidRPr="00763361">
        <w:rPr>
          <w:lang w:val="ru-RU"/>
        </w:rPr>
        <w:t>: основная общеобразовательная программа</w:t>
      </w:r>
      <w:r w:rsidR="00E0707E" w:rsidRPr="00763361">
        <w:rPr>
          <w:lang w:val="ru-RU"/>
        </w:rPr>
        <w:t xml:space="preserve"> </w:t>
      </w:r>
      <w:r w:rsidRPr="00763361">
        <w:rPr>
          <w:lang w:val="ru-RU"/>
        </w:rPr>
        <w:t>начального общего образования (нормативный срок освоения – 4 года),</w:t>
      </w:r>
      <w:r w:rsidR="00E0707E" w:rsidRPr="00763361">
        <w:rPr>
          <w:lang w:val="ru-RU"/>
        </w:rPr>
        <w:t xml:space="preserve"> </w:t>
      </w:r>
      <w:r w:rsidRPr="00763361">
        <w:rPr>
          <w:lang w:val="ru-RU"/>
        </w:rPr>
        <w:t>обеспечивающей воспитание обучающегося и развитие его индивидуальных</w:t>
      </w:r>
      <w:r w:rsidR="00E0707E" w:rsidRPr="00763361">
        <w:rPr>
          <w:lang w:val="ru-RU"/>
        </w:rPr>
        <w:t xml:space="preserve"> </w:t>
      </w:r>
      <w:r w:rsidRPr="00763361">
        <w:rPr>
          <w:lang w:val="ru-RU"/>
        </w:rPr>
        <w:t>способностей, положительной мотивации и умений в учебной деятельности</w:t>
      </w:r>
      <w:r w:rsidR="00E0707E" w:rsidRPr="00763361">
        <w:rPr>
          <w:lang w:val="ru-RU"/>
        </w:rPr>
        <w:t xml:space="preserve"> </w:t>
      </w:r>
      <w:r w:rsidRPr="00763361">
        <w:rPr>
          <w:lang w:val="ru-RU"/>
        </w:rPr>
        <w:t>(овладение им чтением, письмом, счетом, основными навыками учебной</w:t>
      </w:r>
      <w:r w:rsidR="00E0707E" w:rsidRPr="00763361">
        <w:rPr>
          <w:lang w:val="ru-RU"/>
        </w:rPr>
        <w:t xml:space="preserve"> </w:t>
      </w:r>
      <w:r w:rsidRPr="00763361">
        <w:rPr>
          <w:lang w:val="ru-RU"/>
        </w:rPr>
        <w:t>деятельности, элементами теоретического мышления, простейшими навыками</w:t>
      </w:r>
      <w:r w:rsidR="00E0707E" w:rsidRPr="00763361">
        <w:rPr>
          <w:lang w:val="ru-RU"/>
        </w:rPr>
        <w:t xml:space="preserve"> </w:t>
      </w:r>
      <w:r w:rsidRPr="00763361">
        <w:rPr>
          <w:lang w:val="ru-RU"/>
        </w:rPr>
        <w:t xml:space="preserve">самоконтроля, культурой поведения и речи, основами личной </w:t>
      </w:r>
      <w:r w:rsidRPr="00763361">
        <w:rPr>
          <w:lang w:val="ru-RU"/>
        </w:rPr>
        <w:lastRenderedPageBreak/>
        <w:t>гигиены и здорового</w:t>
      </w:r>
      <w:r w:rsidR="00E0707E" w:rsidRPr="00763361">
        <w:rPr>
          <w:lang w:val="ru-RU"/>
        </w:rPr>
        <w:t xml:space="preserve"> </w:t>
      </w:r>
      <w:r w:rsidRPr="00763361">
        <w:rPr>
          <w:lang w:val="ru-RU"/>
        </w:rPr>
        <w:t>образа жизни). Начальное общее образование является базой для получения</w:t>
      </w:r>
      <w:r w:rsidR="00E0707E" w:rsidRPr="00763361">
        <w:rPr>
          <w:lang w:val="ru-RU"/>
        </w:rPr>
        <w:t xml:space="preserve"> </w:t>
      </w:r>
      <w:r w:rsidRPr="00763361">
        <w:rPr>
          <w:lang w:val="ru-RU"/>
        </w:rPr>
        <w:t>основного общего образования.</w:t>
      </w:r>
    </w:p>
    <w:p w:rsidR="00E0707E" w:rsidRPr="00763361" w:rsidRDefault="0028727A" w:rsidP="00763361">
      <w:pPr>
        <w:spacing w:line="276" w:lineRule="auto"/>
        <w:ind w:firstLine="567"/>
        <w:jc w:val="both"/>
        <w:rPr>
          <w:rFonts w:eastAsiaTheme="minorHAnsi"/>
          <w:lang w:val="ru-RU" w:eastAsia="en-US"/>
        </w:rPr>
      </w:pPr>
      <w:r w:rsidRPr="00763361">
        <w:rPr>
          <w:lang w:val="ru-RU"/>
        </w:rPr>
        <w:t xml:space="preserve">- </w:t>
      </w:r>
      <w:r w:rsidRPr="00763361">
        <w:rPr>
          <w:b/>
          <w:bCs/>
          <w:lang w:val="ru-RU"/>
        </w:rPr>
        <w:t>основного общего образования</w:t>
      </w:r>
      <w:r w:rsidRPr="00763361">
        <w:rPr>
          <w:bCs/>
          <w:lang w:val="ru-RU"/>
        </w:rPr>
        <w:t xml:space="preserve">: </w:t>
      </w:r>
      <w:r w:rsidRPr="00763361">
        <w:rPr>
          <w:lang w:val="ru-RU"/>
        </w:rPr>
        <w:t>основная общеобразовательная программа</w:t>
      </w:r>
      <w:r w:rsidR="00E0707E" w:rsidRPr="00763361">
        <w:rPr>
          <w:lang w:val="ru-RU"/>
        </w:rPr>
        <w:t xml:space="preserve"> </w:t>
      </w:r>
      <w:r w:rsidRPr="00763361">
        <w:rPr>
          <w:lang w:val="ru-RU"/>
        </w:rPr>
        <w:t>основного общего образования (нормативный срок освоения – 5 лет) обеспечивающей</w:t>
      </w:r>
      <w:r w:rsidR="00E0707E" w:rsidRPr="00763361">
        <w:rPr>
          <w:lang w:val="ru-RU"/>
        </w:rPr>
        <w:t xml:space="preserve"> </w:t>
      </w:r>
      <w:r w:rsidRPr="00763361">
        <w:rPr>
          <w:lang w:val="ru-RU"/>
        </w:rPr>
        <w:t>становление и формирование личности обучающегося (формирование нравственных</w:t>
      </w:r>
      <w:r w:rsidR="00E0707E" w:rsidRPr="00763361">
        <w:rPr>
          <w:lang w:val="ru-RU"/>
        </w:rPr>
        <w:t xml:space="preserve"> </w:t>
      </w:r>
      <w:r w:rsidRPr="00763361">
        <w:rPr>
          <w:lang w:val="ru-RU"/>
        </w:rPr>
        <w:t>убеждений, эстетического вкуса и здорового образа жизни, высокой культуры</w:t>
      </w:r>
      <w:r w:rsidR="00E0707E" w:rsidRPr="00763361">
        <w:rPr>
          <w:lang w:val="ru-RU"/>
        </w:rPr>
        <w:t xml:space="preserve"> </w:t>
      </w:r>
      <w:r w:rsidRPr="00763361">
        <w:rPr>
          <w:lang w:val="ru-RU"/>
        </w:rPr>
        <w:t>межличностного и межэтнического общения, овладение основами наук,</w:t>
      </w:r>
      <w:r w:rsidR="00E0707E" w:rsidRPr="00763361">
        <w:rPr>
          <w:lang w:val="ru-RU"/>
        </w:rPr>
        <w:t xml:space="preserve"> </w:t>
      </w:r>
      <w:r w:rsidRPr="00763361">
        <w:rPr>
          <w:lang w:val="ru-RU"/>
        </w:rPr>
        <w:t>государственным языком Российской Федерации, навыками умственного и</w:t>
      </w:r>
      <w:r w:rsidR="00E0707E" w:rsidRPr="00763361">
        <w:rPr>
          <w:lang w:val="ru-RU"/>
        </w:rPr>
        <w:t xml:space="preserve"> </w:t>
      </w:r>
      <w:r w:rsidRPr="00763361">
        <w:rPr>
          <w:lang w:val="ru-RU"/>
        </w:rPr>
        <w:t>физического труда, развитие склонностей, интересов, способности к социальному</w:t>
      </w:r>
      <w:r w:rsidR="00E0707E" w:rsidRPr="00763361">
        <w:rPr>
          <w:lang w:val="ru-RU"/>
        </w:rPr>
        <w:t xml:space="preserve"> </w:t>
      </w:r>
      <w:r w:rsidRPr="00763361">
        <w:rPr>
          <w:lang w:val="ru-RU"/>
        </w:rPr>
        <w:t>самоопределению). Основное общее образование является базой для получения</w:t>
      </w:r>
      <w:r w:rsidR="00E0707E" w:rsidRPr="00763361">
        <w:rPr>
          <w:lang w:val="ru-RU"/>
        </w:rPr>
        <w:t xml:space="preserve"> </w:t>
      </w:r>
      <w:r w:rsidRPr="00763361">
        <w:rPr>
          <w:lang w:val="ru-RU"/>
        </w:rPr>
        <w:t>среднего общего образования;</w:t>
      </w:r>
      <w:r w:rsidRPr="00763361">
        <w:rPr>
          <w:rFonts w:eastAsiaTheme="minorHAnsi"/>
          <w:lang w:val="ru-RU" w:eastAsia="en-US"/>
        </w:rPr>
        <w:t xml:space="preserve"> </w:t>
      </w:r>
    </w:p>
    <w:p w:rsidR="0028727A" w:rsidRPr="00763361" w:rsidRDefault="0028727A" w:rsidP="00763361">
      <w:pPr>
        <w:spacing w:line="276" w:lineRule="auto"/>
        <w:ind w:firstLine="567"/>
        <w:jc w:val="both"/>
        <w:rPr>
          <w:lang w:val="ru-RU"/>
        </w:rPr>
      </w:pPr>
      <w:r w:rsidRPr="00763361">
        <w:rPr>
          <w:b/>
          <w:lang w:val="ru-RU"/>
        </w:rPr>
        <w:t xml:space="preserve">- </w:t>
      </w:r>
      <w:r w:rsidRPr="00763361">
        <w:rPr>
          <w:b/>
          <w:bCs/>
          <w:lang w:val="ru-RU"/>
        </w:rPr>
        <w:t>среднего общего образования</w:t>
      </w:r>
      <w:r w:rsidRPr="00763361">
        <w:rPr>
          <w:lang w:val="ru-RU"/>
        </w:rPr>
        <w:t>: основная общеобразовательная программа</w:t>
      </w:r>
      <w:r w:rsidR="00A326C9">
        <w:rPr>
          <w:lang w:val="ru-RU"/>
        </w:rPr>
        <w:t xml:space="preserve"> </w:t>
      </w:r>
      <w:r w:rsidRPr="00763361">
        <w:rPr>
          <w:lang w:val="ru-RU"/>
        </w:rPr>
        <w:t>среднего общего образования (нормативный срок освоения – 2 года), являющейся</w:t>
      </w:r>
      <w:r w:rsidR="00E0707E" w:rsidRPr="00763361">
        <w:rPr>
          <w:lang w:val="ru-RU"/>
        </w:rPr>
        <w:t xml:space="preserve"> </w:t>
      </w:r>
      <w:r w:rsidRPr="00763361">
        <w:rPr>
          <w:lang w:val="ru-RU"/>
        </w:rPr>
        <w:t>завершающим этапом общеобразовательной подготовки, обеспечивающей</w:t>
      </w:r>
      <w:r w:rsidR="00E0707E" w:rsidRPr="00763361">
        <w:rPr>
          <w:lang w:val="ru-RU"/>
        </w:rPr>
        <w:t xml:space="preserve"> </w:t>
      </w:r>
      <w:r w:rsidRPr="00763361">
        <w:rPr>
          <w:lang w:val="ru-RU"/>
        </w:rPr>
        <w:t>дальнейшее становление и формирование личности обучающегося, развитие</w:t>
      </w:r>
      <w:r w:rsidR="00E0707E" w:rsidRPr="00763361">
        <w:rPr>
          <w:lang w:val="ru-RU"/>
        </w:rPr>
        <w:t xml:space="preserve"> </w:t>
      </w:r>
      <w:r w:rsidRPr="00763361">
        <w:rPr>
          <w:lang w:val="ru-RU"/>
        </w:rPr>
        <w:t>интереса к познанию и творческих способностей обучающегося, формирование</w:t>
      </w:r>
      <w:r w:rsidR="00E0707E" w:rsidRPr="00763361">
        <w:rPr>
          <w:lang w:val="ru-RU"/>
        </w:rPr>
        <w:t xml:space="preserve"> </w:t>
      </w:r>
      <w:r w:rsidRPr="00763361">
        <w:rPr>
          <w:lang w:val="ru-RU"/>
        </w:rPr>
        <w:t>навыков самостоятельной учебной деятельности на основе индивидуализации и</w:t>
      </w:r>
      <w:r w:rsidR="00E0707E" w:rsidRPr="00763361">
        <w:rPr>
          <w:lang w:val="ru-RU"/>
        </w:rPr>
        <w:t xml:space="preserve"> </w:t>
      </w:r>
      <w:r w:rsidRPr="00763361">
        <w:rPr>
          <w:lang w:val="ru-RU"/>
        </w:rPr>
        <w:t>профессиональной ориентации содержания среднего общего образования,</w:t>
      </w:r>
      <w:r w:rsidR="00E0707E" w:rsidRPr="00763361">
        <w:rPr>
          <w:lang w:val="ru-RU"/>
        </w:rPr>
        <w:t xml:space="preserve"> </w:t>
      </w:r>
      <w:r w:rsidRPr="00763361">
        <w:rPr>
          <w:lang w:val="ru-RU"/>
        </w:rPr>
        <w:t>подготовку обучающегося к жизни в обществе, самостоятельному жизненному</w:t>
      </w:r>
      <w:r w:rsidR="00E0707E" w:rsidRPr="00763361">
        <w:rPr>
          <w:lang w:val="ru-RU"/>
        </w:rPr>
        <w:t xml:space="preserve"> </w:t>
      </w:r>
      <w:r w:rsidRPr="00763361">
        <w:rPr>
          <w:lang w:val="ru-RU"/>
        </w:rPr>
        <w:t>выбору, продолжению образования и началу профессиональной деятельности.</w:t>
      </w:r>
    </w:p>
    <w:p w:rsidR="0028727A" w:rsidRPr="00763361" w:rsidRDefault="0028727A" w:rsidP="00763361">
      <w:pPr>
        <w:spacing w:line="276" w:lineRule="auto"/>
        <w:ind w:firstLine="567"/>
        <w:jc w:val="both"/>
        <w:rPr>
          <w:lang w:val="ru-RU"/>
        </w:rPr>
      </w:pPr>
      <w:r w:rsidRPr="00763361">
        <w:rPr>
          <w:lang w:val="ru-RU"/>
        </w:rPr>
        <w:t>2.</w:t>
      </w:r>
      <w:r w:rsidR="004E70BE" w:rsidRPr="00763361">
        <w:rPr>
          <w:lang w:val="ru-RU"/>
        </w:rPr>
        <w:t>3</w:t>
      </w:r>
      <w:r w:rsidRPr="00763361">
        <w:rPr>
          <w:lang w:val="ru-RU"/>
        </w:rPr>
        <w:t>. Организация образовательной деятельности по образовательным</w:t>
      </w:r>
      <w:r w:rsidR="00E0707E" w:rsidRPr="00763361">
        <w:rPr>
          <w:lang w:val="ru-RU"/>
        </w:rPr>
        <w:t xml:space="preserve"> </w:t>
      </w:r>
      <w:r w:rsidRPr="00763361">
        <w:rPr>
          <w:lang w:val="ru-RU"/>
        </w:rPr>
        <w:t>программам начального общего, основного общего и среднего общего образования</w:t>
      </w:r>
      <w:r w:rsidR="00E0707E" w:rsidRPr="00763361">
        <w:rPr>
          <w:lang w:val="ru-RU"/>
        </w:rPr>
        <w:t xml:space="preserve">  </w:t>
      </w:r>
      <w:r w:rsidRPr="00763361">
        <w:rPr>
          <w:lang w:val="ru-RU"/>
        </w:rPr>
        <w:t>может быть основана на дифференциации содержания с учетом образовательных</w:t>
      </w:r>
      <w:r w:rsidR="00E0707E" w:rsidRPr="00763361">
        <w:rPr>
          <w:lang w:val="ru-RU"/>
        </w:rPr>
        <w:t xml:space="preserve"> </w:t>
      </w:r>
      <w:r w:rsidRPr="00763361">
        <w:rPr>
          <w:lang w:val="ru-RU"/>
        </w:rPr>
        <w:t>потребностей и интересов обучающихся.</w:t>
      </w:r>
      <w:r w:rsidR="00E0707E" w:rsidRPr="00763361">
        <w:rPr>
          <w:lang w:val="ru-RU"/>
        </w:rPr>
        <w:t xml:space="preserve"> </w:t>
      </w:r>
      <w:r w:rsidRPr="00763361">
        <w:rPr>
          <w:lang w:val="ru-RU"/>
        </w:rPr>
        <w:t>Исходя из запросов обучающихся и их родителей (законных представителей),</w:t>
      </w:r>
      <w:r w:rsidR="00E0707E" w:rsidRPr="00763361">
        <w:rPr>
          <w:lang w:val="ru-RU"/>
        </w:rPr>
        <w:t xml:space="preserve"> </w:t>
      </w:r>
      <w:r w:rsidRPr="00763361">
        <w:rPr>
          <w:lang w:val="ru-RU"/>
        </w:rPr>
        <w:t>при наличии соответствующих условий в Учреждении может быть введено</w:t>
      </w:r>
      <w:r w:rsidR="00E0707E" w:rsidRPr="00763361">
        <w:rPr>
          <w:lang w:val="ru-RU"/>
        </w:rPr>
        <w:t xml:space="preserve"> </w:t>
      </w:r>
      <w:r w:rsidRPr="00763361">
        <w:rPr>
          <w:lang w:val="ru-RU"/>
        </w:rPr>
        <w:t>обучение по различным профилям и направлениям. При этом Учреждение реализует</w:t>
      </w:r>
      <w:r w:rsidR="00E0707E" w:rsidRPr="00763361">
        <w:rPr>
          <w:lang w:val="ru-RU"/>
        </w:rPr>
        <w:t xml:space="preserve"> </w:t>
      </w:r>
      <w:r w:rsidRPr="00763361">
        <w:rPr>
          <w:lang w:val="ru-RU"/>
        </w:rPr>
        <w:t>общеобразовательные</w:t>
      </w:r>
      <w:r w:rsidR="005632D6">
        <w:rPr>
          <w:lang w:val="ru-RU"/>
        </w:rPr>
        <w:t xml:space="preserve">  </w:t>
      </w:r>
      <w:r w:rsidRPr="00763361">
        <w:rPr>
          <w:lang w:val="ru-RU"/>
        </w:rPr>
        <w:t>программы, обеспечивающие изучение учебных предметов на</w:t>
      </w:r>
      <w:r w:rsidR="00E0707E" w:rsidRPr="00763361">
        <w:rPr>
          <w:lang w:val="ru-RU"/>
        </w:rPr>
        <w:t xml:space="preserve"> </w:t>
      </w:r>
      <w:r w:rsidRPr="00763361">
        <w:rPr>
          <w:lang w:val="ru-RU"/>
        </w:rPr>
        <w:t>базовом или профильном уровнях, а также дополнительную (углубленную)</w:t>
      </w:r>
      <w:r w:rsidR="00E0707E" w:rsidRPr="00763361">
        <w:rPr>
          <w:lang w:val="ru-RU"/>
        </w:rPr>
        <w:t xml:space="preserve"> </w:t>
      </w:r>
      <w:r w:rsidRPr="00763361">
        <w:rPr>
          <w:lang w:val="ru-RU"/>
        </w:rPr>
        <w:t>подготовку обучающихся по одному или нескольким предметам. В дополнение к</w:t>
      </w:r>
      <w:r w:rsidR="00E0707E" w:rsidRPr="00763361">
        <w:rPr>
          <w:lang w:val="ru-RU"/>
        </w:rPr>
        <w:t xml:space="preserve"> </w:t>
      </w:r>
      <w:r w:rsidRPr="00763361">
        <w:rPr>
          <w:lang w:val="ru-RU"/>
        </w:rPr>
        <w:t>обязательным предметам могут вводиться предметы по выбору самих обучающихся</w:t>
      </w:r>
      <w:r w:rsidR="00E0707E" w:rsidRPr="00763361">
        <w:rPr>
          <w:lang w:val="ru-RU"/>
        </w:rPr>
        <w:t xml:space="preserve"> </w:t>
      </w:r>
      <w:r w:rsidRPr="00763361">
        <w:rPr>
          <w:lang w:val="ru-RU"/>
        </w:rPr>
        <w:t>в целях реализации интересов, способностей и возможностей личности.</w:t>
      </w:r>
    </w:p>
    <w:p w:rsidR="0028727A" w:rsidRPr="00763361" w:rsidRDefault="0028727A" w:rsidP="00763361">
      <w:pPr>
        <w:spacing w:line="276" w:lineRule="auto"/>
        <w:ind w:firstLine="567"/>
        <w:jc w:val="both"/>
        <w:rPr>
          <w:lang w:val="ru-RU"/>
        </w:rPr>
      </w:pPr>
      <w:r w:rsidRPr="00763361">
        <w:rPr>
          <w:lang w:val="ru-RU"/>
        </w:rPr>
        <w:t>2.</w:t>
      </w:r>
      <w:r w:rsidR="00C161B4" w:rsidRPr="00763361">
        <w:rPr>
          <w:lang w:val="ru-RU"/>
        </w:rPr>
        <w:t>4</w:t>
      </w:r>
      <w:r w:rsidRPr="00763361">
        <w:rPr>
          <w:lang w:val="ru-RU"/>
        </w:rPr>
        <w:t>. В Учреждении создаются необходи</w:t>
      </w:r>
      <w:r w:rsidR="003751F2" w:rsidRPr="00763361">
        <w:rPr>
          <w:lang w:val="ru-RU"/>
        </w:rPr>
        <w:t xml:space="preserve">мые условия для получения </w:t>
      </w:r>
      <w:r w:rsidRPr="00763361">
        <w:rPr>
          <w:lang w:val="ru-RU"/>
        </w:rPr>
        <w:t>качественного образования лицами с ограниченными</w:t>
      </w:r>
      <w:r w:rsidR="00E0707E" w:rsidRPr="00763361">
        <w:rPr>
          <w:lang w:val="ru-RU"/>
        </w:rPr>
        <w:t xml:space="preserve"> </w:t>
      </w:r>
      <w:r w:rsidR="003751F2" w:rsidRPr="00763361">
        <w:rPr>
          <w:lang w:val="ru-RU"/>
        </w:rPr>
        <w:t xml:space="preserve">возможностями здоровья, </w:t>
      </w:r>
      <w:r w:rsidRPr="00763361">
        <w:rPr>
          <w:lang w:val="ru-RU"/>
        </w:rPr>
        <w:t xml:space="preserve"> социальной</w:t>
      </w:r>
      <w:r w:rsidR="00E0707E" w:rsidRPr="00763361">
        <w:rPr>
          <w:lang w:val="ru-RU"/>
        </w:rPr>
        <w:t xml:space="preserve"> </w:t>
      </w:r>
      <w:r w:rsidRPr="00763361">
        <w:rPr>
          <w:lang w:val="ru-RU"/>
        </w:rPr>
        <w:t>адаптации, оказания ранней коррекционной помощи на основе специальных</w:t>
      </w:r>
      <w:r w:rsidR="00E0707E" w:rsidRPr="00763361">
        <w:rPr>
          <w:lang w:val="ru-RU"/>
        </w:rPr>
        <w:t xml:space="preserve"> </w:t>
      </w:r>
      <w:r w:rsidRPr="00763361">
        <w:rPr>
          <w:lang w:val="ru-RU"/>
        </w:rPr>
        <w:t>педагогических подходов, в том числе посредством организации инклюзивного</w:t>
      </w:r>
      <w:r w:rsidR="00E0707E" w:rsidRPr="00763361">
        <w:rPr>
          <w:lang w:val="ru-RU"/>
        </w:rPr>
        <w:t xml:space="preserve"> </w:t>
      </w:r>
      <w:r w:rsidRPr="00763361">
        <w:rPr>
          <w:lang w:val="ru-RU"/>
        </w:rPr>
        <w:t>образования</w:t>
      </w:r>
      <w:r w:rsidR="003751F2" w:rsidRPr="00763361">
        <w:rPr>
          <w:lang w:val="ru-RU"/>
        </w:rPr>
        <w:t>.</w:t>
      </w:r>
    </w:p>
    <w:p w:rsidR="00E0707E" w:rsidRPr="00763361" w:rsidRDefault="0028727A" w:rsidP="00763361">
      <w:pPr>
        <w:spacing w:line="276" w:lineRule="auto"/>
        <w:ind w:firstLine="567"/>
        <w:jc w:val="both"/>
        <w:rPr>
          <w:lang w:val="ru-RU"/>
        </w:rPr>
      </w:pPr>
      <w:r w:rsidRPr="00763361">
        <w:rPr>
          <w:lang w:val="ru-RU"/>
        </w:rPr>
        <w:t>Содержание образования и условия организации обучения и воспитания</w:t>
      </w:r>
      <w:r w:rsidR="00E0707E" w:rsidRPr="00763361">
        <w:rPr>
          <w:lang w:val="ru-RU"/>
        </w:rPr>
        <w:t xml:space="preserve"> </w:t>
      </w:r>
      <w:r w:rsidRPr="00763361">
        <w:rPr>
          <w:lang w:val="ru-RU"/>
        </w:rPr>
        <w:t>обучающихся с ограниченными возможностями здоровья определяются</w:t>
      </w:r>
      <w:r w:rsidR="00E0707E" w:rsidRPr="00763361">
        <w:rPr>
          <w:lang w:val="ru-RU"/>
        </w:rPr>
        <w:t xml:space="preserve"> </w:t>
      </w:r>
      <w:r w:rsidRPr="00763361">
        <w:rPr>
          <w:lang w:val="ru-RU"/>
        </w:rPr>
        <w:t>адаптированной основной общеобразовательной программой.</w:t>
      </w:r>
      <w:r w:rsidR="00E0707E" w:rsidRPr="00763361">
        <w:rPr>
          <w:rFonts w:eastAsiaTheme="minorHAnsi"/>
          <w:lang w:val="ru-RU" w:eastAsia="en-US"/>
        </w:rPr>
        <w:t xml:space="preserve"> </w:t>
      </w:r>
      <w:r w:rsidR="00E0707E" w:rsidRPr="00763361">
        <w:rPr>
          <w:lang w:val="ru-RU"/>
        </w:rPr>
        <w:t>Образование обучающихся с ограниченными возможностями здоровья может быть организовано как совместно с другими обучающимися, так и в отдельных классах, группах.</w:t>
      </w:r>
    </w:p>
    <w:p w:rsidR="00E0707E" w:rsidRPr="00763361" w:rsidRDefault="00E0707E" w:rsidP="007C34F1">
      <w:pPr>
        <w:spacing w:line="276" w:lineRule="auto"/>
        <w:ind w:firstLine="567"/>
        <w:jc w:val="both"/>
        <w:rPr>
          <w:lang w:val="ru-RU"/>
        </w:rPr>
      </w:pPr>
      <w:r w:rsidRPr="00763361">
        <w:rPr>
          <w:lang w:val="ru-RU"/>
        </w:rPr>
        <w:t>2.</w:t>
      </w:r>
      <w:r w:rsidR="00C161B4" w:rsidRPr="00763361">
        <w:rPr>
          <w:lang w:val="ru-RU"/>
        </w:rPr>
        <w:t>5</w:t>
      </w:r>
      <w:r w:rsidRPr="00763361">
        <w:rPr>
          <w:lang w:val="ru-RU"/>
        </w:rPr>
        <w:t>. Образовательные программы основного общего и среднего общего образования могут быть интегрированы с дополнительными общеразвивающими</w:t>
      </w:r>
      <w:r w:rsidR="007C34F1">
        <w:rPr>
          <w:lang w:val="ru-RU"/>
        </w:rPr>
        <w:t xml:space="preserve"> </w:t>
      </w:r>
      <w:r w:rsidRPr="00763361">
        <w:rPr>
          <w:lang w:val="ru-RU"/>
        </w:rPr>
        <w:t>программами, имеющими целью подготовку несовершеннолетних обучающихся к военной или иной государственной службе.</w:t>
      </w:r>
    </w:p>
    <w:p w:rsidR="00E0707E" w:rsidRPr="00763361" w:rsidRDefault="00E0707E" w:rsidP="00763361">
      <w:pPr>
        <w:spacing w:line="276" w:lineRule="auto"/>
        <w:ind w:firstLine="567"/>
        <w:jc w:val="both"/>
        <w:rPr>
          <w:lang w:val="ru-RU"/>
        </w:rPr>
      </w:pPr>
      <w:r w:rsidRPr="00763361">
        <w:rPr>
          <w:lang w:val="ru-RU"/>
        </w:rPr>
        <w:t>2.</w:t>
      </w:r>
      <w:r w:rsidR="00C161B4" w:rsidRPr="00763361">
        <w:rPr>
          <w:lang w:val="ru-RU"/>
        </w:rPr>
        <w:t>6</w:t>
      </w:r>
      <w:r w:rsidRPr="00763361">
        <w:rPr>
          <w:lang w:val="ru-RU"/>
        </w:rPr>
        <w:t>. Учреждение вправе осуществлять образовательную деятельность по дополнительным</w:t>
      </w:r>
      <w:r w:rsidR="00C161B4" w:rsidRPr="00763361">
        <w:rPr>
          <w:lang w:val="ru-RU"/>
        </w:rPr>
        <w:t xml:space="preserve"> общеобразовательным программам технической, естественнонаучной,  физкультурно-спортивной, художественной, туристско-краеведческой, социально-педагогической, культурологической, военно-патриотической направленности.</w:t>
      </w:r>
    </w:p>
    <w:p w:rsidR="00C161B4" w:rsidRPr="00763361" w:rsidRDefault="00E0707E" w:rsidP="00763361">
      <w:pPr>
        <w:spacing w:line="276" w:lineRule="auto"/>
        <w:ind w:firstLine="567"/>
        <w:jc w:val="both"/>
        <w:rPr>
          <w:lang w:val="ru-RU"/>
        </w:rPr>
      </w:pPr>
      <w:r w:rsidRPr="00763361">
        <w:rPr>
          <w:lang w:val="ru-RU"/>
        </w:rPr>
        <w:lastRenderedPageBreak/>
        <w:t>Дополнительное образование направлено на формирование и развитие творческих способностей обучающихся, удовлетворение их индивидуальных</w:t>
      </w:r>
      <w:r w:rsidR="00453EB2" w:rsidRPr="00763361">
        <w:rPr>
          <w:lang w:val="ru-RU"/>
        </w:rPr>
        <w:t xml:space="preserve"> </w:t>
      </w:r>
      <w:r w:rsidRPr="00763361">
        <w:rPr>
          <w:lang w:val="ru-RU"/>
        </w:rPr>
        <w:t>потребностей в интеллектуальном, нравственном и физическом совершенствовании</w:t>
      </w:r>
      <w:r w:rsidR="00A326C9">
        <w:rPr>
          <w:lang w:val="ru-RU"/>
        </w:rPr>
        <w:t>,</w:t>
      </w:r>
      <w:r w:rsidRPr="00763361">
        <w:rPr>
          <w:rFonts w:eastAsiaTheme="minorHAnsi"/>
          <w:lang w:val="ru-RU" w:eastAsia="en-US"/>
        </w:rPr>
        <w:t xml:space="preserve"> </w:t>
      </w:r>
      <w:r w:rsidRPr="00763361">
        <w:rPr>
          <w:lang w:val="ru-RU"/>
        </w:rPr>
        <w:t>формирование культуры здорового и безопасного образа жизни, укрепление</w:t>
      </w:r>
      <w:r w:rsidR="00453EB2" w:rsidRPr="00763361">
        <w:rPr>
          <w:lang w:val="ru-RU"/>
        </w:rPr>
        <w:t xml:space="preserve"> </w:t>
      </w:r>
      <w:r w:rsidRPr="00763361">
        <w:rPr>
          <w:lang w:val="ru-RU"/>
        </w:rPr>
        <w:t>здоровья, а также на организацию их свободного времени. Дополнительное</w:t>
      </w:r>
      <w:r w:rsidR="00453EB2" w:rsidRPr="00763361">
        <w:rPr>
          <w:lang w:val="ru-RU"/>
        </w:rPr>
        <w:t xml:space="preserve"> </w:t>
      </w:r>
      <w:r w:rsidRPr="00763361">
        <w:rPr>
          <w:lang w:val="ru-RU"/>
        </w:rPr>
        <w:t>образование детей обеспечивает их адаптацию к жизни в обществе,</w:t>
      </w:r>
      <w:r w:rsidR="00453EB2" w:rsidRPr="00763361">
        <w:rPr>
          <w:lang w:val="ru-RU"/>
        </w:rPr>
        <w:t xml:space="preserve"> </w:t>
      </w:r>
      <w:r w:rsidRPr="00763361">
        <w:rPr>
          <w:lang w:val="ru-RU"/>
        </w:rPr>
        <w:t>профессиональную ориентацию, а также выявление и поддержку детей, проявивших</w:t>
      </w:r>
      <w:r w:rsidR="00453EB2" w:rsidRPr="00763361">
        <w:rPr>
          <w:lang w:val="ru-RU"/>
        </w:rPr>
        <w:t xml:space="preserve"> </w:t>
      </w:r>
      <w:r w:rsidRPr="00763361">
        <w:rPr>
          <w:lang w:val="ru-RU"/>
        </w:rPr>
        <w:t>выдающиеся способности.</w:t>
      </w:r>
    </w:p>
    <w:p w:rsidR="00E0707E" w:rsidRPr="00763361" w:rsidRDefault="00E0707E" w:rsidP="00763361">
      <w:pPr>
        <w:spacing w:line="276" w:lineRule="auto"/>
        <w:ind w:firstLine="567"/>
        <w:jc w:val="both"/>
        <w:rPr>
          <w:lang w:val="ru-RU"/>
        </w:rPr>
      </w:pPr>
      <w:r w:rsidRPr="00763361">
        <w:rPr>
          <w:lang w:val="ru-RU"/>
        </w:rPr>
        <w:t>2.</w:t>
      </w:r>
      <w:r w:rsidR="0097575F" w:rsidRPr="00763361">
        <w:rPr>
          <w:lang w:val="ru-RU"/>
        </w:rPr>
        <w:t>7</w:t>
      </w:r>
      <w:r w:rsidRPr="00763361">
        <w:rPr>
          <w:lang w:val="ru-RU"/>
        </w:rPr>
        <w:t>. Учреждение вправе открывать по желанию и запросам родителей</w:t>
      </w:r>
      <w:r w:rsidR="00453EB2" w:rsidRPr="00763361">
        <w:rPr>
          <w:lang w:val="ru-RU"/>
        </w:rPr>
        <w:t xml:space="preserve"> </w:t>
      </w:r>
      <w:r w:rsidRPr="00763361">
        <w:rPr>
          <w:lang w:val="ru-RU"/>
        </w:rPr>
        <w:t>(законных представителей) обучающихся группы продленного дня.</w:t>
      </w:r>
    </w:p>
    <w:p w:rsidR="00E0707E" w:rsidRPr="00763361" w:rsidRDefault="00E0707E" w:rsidP="00763361">
      <w:pPr>
        <w:spacing w:line="276" w:lineRule="auto"/>
        <w:ind w:firstLine="567"/>
        <w:jc w:val="both"/>
        <w:rPr>
          <w:lang w:val="ru-RU"/>
        </w:rPr>
      </w:pPr>
      <w:r w:rsidRPr="00763361">
        <w:rPr>
          <w:lang w:val="ru-RU"/>
        </w:rPr>
        <w:t>Наполняемость классов и групп продленного дня устанавливается в</w:t>
      </w:r>
      <w:r w:rsidR="00453EB2" w:rsidRPr="00763361">
        <w:rPr>
          <w:lang w:val="ru-RU"/>
        </w:rPr>
        <w:t xml:space="preserve"> </w:t>
      </w:r>
      <w:r w:rsidRPr="00763361">
        <w:rPr>
          <w:lang w:val="ru-RU"/>
        </w:rPr>
        <w:t>количестве не более 25 обучающихся.</w:t>
      </w:r>
      <w:r w:rsidR="00453EB2" w:rsidRPr="00763361">
        <w:rPr>
          <w:lang w:val="ru-RU"/>
        </w:rPr>
        <w:t xml:space="preserve"> </w:t>
      </w:r>
      <w:r w:rsidRPr="00763361">
        <w:rPr>
          <w:lang w:val="ru-RU"/>
        </w:rPr>
        <w:t>При наличии необходимых условий и средств возможно комплектование</w:t>
      </w:r>
      <w:r w:rsidR="00453EB2" w:rsidRPr="00763361">
        <w:rPr>
          <w:lang w:val="ru-RU"/>
        </w:rPr>
        <w:t xml:space="preserve"> </w:t>
      </w:r>
      <w:r w:rsidRPr="00763361">
        <w:rPr>
          <w:lang w:val="ru-RU"/>
        </w:rPr>
        <w:t>классов и групп продленного дня с меньшей наполняемостью.</w:t>
      </w:r>
    </w:p>
    <w:p w:rsidR="00E0707E" w:rsidRPr="00763361" w:rsidRDefault="00E0707E" w:rsidP="000A0F62">
      <w:pPr>
        <w:spacing w:line="276" w:lineRule="auto"/>
        <w:ind w:firstLine="567"/>
        <w:jc w:val="both"/>
        <w:rPr>
          <w:lang w:val="ru-RU"/>
        </w:rPr>
      </w:pPr>
      <w:r w:rsidRPr="00763361">
        <w:rPr>
          <w:lang w:val="ru-RU"/>
        </w:rPr>
        <w:t>2.</w:t>
      </w:r>
      <w:r w:rsidR="0097575F" w:rsidRPr="00763361">
        <w:rPr>
          <w:lang w:val="ru-RU"/>
        </w:rPr>
        <w:t>8</w:t>
      </w:r>
      <w:r w:rsidRPr="00763361">
        <w:rPr>
          <w:lang w:val="ru-RU"/>
        </w:rPr>
        <w:t>. Учреждение вправе вести научную и творческую, консультационную,</w:t>
      </w:r>
      <w:r w:rsidR="00453EB2" w:rsidRPr="00763361">
        <w:rPr>
          <w:lang w:val="ru-RU"/>
        </w:rPr>
        <w:t xml:space="preserve"> </w:t>
      </w:r>
      <w:r w:rsidRPr="00763361">
        <w:rPr>
          <w:lang w:val="ru-RU"/>
        </w:rPr>
        <w:t>просветительскую деятельность, деятельность в сфере охраны здоровья граждан и</w:t>
      </w:r>
      <w:r w:rsidR="00453EB2" w:rsidRPr="00763361">
        <w:rPr>
          <w:lang w:val="ru-RU"/>
        </w:rPr>
        <w:t xml:space="preserve"> </w:t>
      </w:r>
      <w:r w:rsidRPr="00763361">
        <w:rPr>
          <w:lang w:val="ru-RU"/>
        </w:rPr>
        <w:t>иную не противоречащую целям создания Учреждения деятельность, в том числе</w:t>
      </w:r>
      <w:r w:rsidR="00453EB2" w:rsidRPr="00763361">
        <w:rPr>
          <w:lang w:val="ru-RU"/>
        </w:rPr>
        <w:t xml:space="preserve"> </w:t>
      </w:r>
      <w:r w:rsidRPr="00763361">
        <w:rPr>
          <w:lang w:val="ru-RU"/>
        </w:rPr>
        <w:t>осуществлять организацию отдыха и оздоровления обучающихся в каникулярное</w:t>
      </w:r>
      <w:r w:rsidR="000A0F62">
        <w:rPr>
          <w:lang w:val="ru-RU"/>
        </w:rPr>
        <w:t xml:space="preserve"> </w:t>
      </w:r>
      <w:r w:rsidR="003751F2" w:rsidRPr="00763361">
        <w:rPr>
          <w:lang w:val="ru-RU"/>
        </w:rPr>
        <w:t>время.</w:t>
      </w:r>
    </w:p>
    <w:p w:rsidR="00E0707E" w:rsidRPr="00763361" w:rsidRDefault="00E0707E" w:rsidP="00763361">
      <w:pPr>
        <w:spacing w:line="276" w:lineRule="auto"/>
        <w:ind w:firstLine="567"/>
        <w:jc w:val="both"/>
        <w:rPr>
          <w:lang w:val="ru-RU"/>
        </w:rPr>
      </w:pPr>
      <w:r w:rsidRPr="00763361">
        <w:rPr>
          <w:lang w:val="ru-RU"/>
        </w:rPr>
        <w:t>2.</w:t>
      </w:r>
      <w:r w:rsidR="0097575F" w:rsidRPr="00763361">
        <w:rPr>
          <w:lang w:val="ru-RU"/>
        </w:rPr>
        <w:t>9</w:t>
      </w:r>
      <w:r w:rsidRPr="00763361">
        <w:rPr>
          <w:lang w:val="ru-RU"/>
        </w:rPr>
        <w:t>. По решению педагогического совета Учреждения за совершенные</w:t>
      </w:r>
      <w:r w:rsidR="00453EB2" w:rsidRPr="00763361">
        <w:rPr>
          <w:lang w:val="ru-RU"/>
        </w:rPr>
        <w:t xml:space="preserve"> </w:t>
      </w:r>
      <w:r w:rsidRPr="00763361">
        <w:rPr>
          <w:lang w:val="ru-RU"/>
        </w:rPr>
        <w:t>неоднократно грубые нарушения устава Учреждения допускается исключение из</w:t>
      </w:r>
      <w:r w:rsidR="00453EB2" w:rsidRPr="00763361">
        <w:rPr>
          <w:lang w:val="ru-RU"/>
        </w:rPr>
        <w:t xml:space="preserve"> </w:t>
      </w:r>
      <w:r w:rsidRPr="00763361">
        <w:rPr>
          <w:lang w:val="ru-RU"/>
        </w:rPr>
        <w:t>Учреждения обучающегося, дости</w:t>
      </w:r>
      <w:r w:rsidR="00453EB2" w:rsidRPr="00763361">
        <w:rPr>
          <w:lang w:val="ru-RU"/>
        </w:rPr>
        <w:t xml:space="preserve">гшего возраста 15 лет, как мера </w:t>
      </w:r>
      <w:r w:rsidRPr="00763361">
        <w:rPr>
          <w:lang w:val="ru-RU"/>
        </w:rPr>
        <w:t>дисциплинарного</w:t>
      </w:r>
      <w:r w:rsidR="00453EB2" w:rsidRPr="00763361">
        <w:rPr>
          <w:lang w:val="ru-RU"/>
        </w:rPr>
        <w:t xml:space="preserve"> </w:t>
      </w:r>
      <w:r w:rsidRPr="00763361">
        <w:rPr>
          <w:lang w:val="ru-RU"/>
        </w:rPr>
        <w:t>взыскания.</w:t>
      </w:r>
    </w:p>
    <w:p w:rsidR="00E0707E" w:rsidRPr="00763361" w:rsidRDefault="00E0707E" w:rsidP="00763361">
      <w:pPr>
        <w:spacing w:line="276" w:lineRule="auto"/>
        <w:ind w:firstLine="567"/>
        <w:jc w:val="both"/>
        <w:rPr>
          <w:lang w:val="ru-RU"/>
        </w:rPr>
      </w:pPr>
      <w:r w:rsidRPr="00763361">
        <w:rPr>
          <w:lang w:val="ru-RU"/>
        </w:rPr>
        <w:t>Отчисление несовершеннолетнего обучающегося применяется, если иные</w:t>
      </w:r>
      <w:r w:rsidR="00453EB2" w:rsidRPr="00763361">
        <w:rPr>
          <w:lang w:val="ru-RU"/>
        </w:rPr>
        <w:t xml:space="preserve"> </w:t>
      </w:r>
      <w:r w:rsidRPr="00763361">
        <w:rPr>
          <w:lang w:val="ru-RU"/>
        </w:rPr>
        <w:t>меры дисциплинарного взыскания и меры педагогического воздействия не дали</w:t>
      </w:r>
      <w:r w:rsidR="00453EB2" w:rsidRPr="00763361">
        <w:rPr>
          <w:lang w:val="ru-RU"/>
        </w:rPr>
        <w:t xml:space="preserve"> </w:t>
      </w:r>
      <w:r w:rsidRPr="00763361">
        <w:rPr>
          <w:lang w:val="ru-RU"/>
        </w:rPr>
        <w:t>результата и дальнейшее его пребывание в Учреждении оказывает отрицательное</w:t>
      </w:r>
      <w:r w:rsidR="00453EB2" w:rsidRPr="00763361">
        <w:rPr>
          <w:lang w:val="ru-RU"/>
        </w:rPr>
        <w:t xml:space="preserve"> </w:t>
      </w:r>
      <w:r w:rsidRPr="00763361">
        <w:rPr>
          <w:lang w:val="ru-RU"/>
        </w:rPr>
        <w:t>влияние на других обучающихся, нарушает их права и права работников</w:t>
      </w:r>
      <w:r w:rsidR="00453EB2" w:rsidRPr="00763361">
        <w:rPr>
          <w:lang w:val="ru-RU"/>
        </w:rPr>
        <w:t xml:space="preserve"> </w:t>
      </w:r>
      <w:r w:rsidRPr="00763361">
        <w:rPr>
          <w:lang w:val="ru-RU"/>
        </w:rPr>
        <w:t>Учреждения, а также нормальное функционирование Учреждения.</w:t>
      </w:r>
    </w:p>
    <w:p w:rsidR="00E0707E" w:rsidRPr="00763361" w:rsidRDefault="00E0707E" w:rsidP="00763361">
      <w:pPr>
        <w:spacing w:line="276" w:lineRule="auto"/>
        <w:ind w:firstLine="567"/>
        <w:jc w:val="both"/>
        <w:rPr>
          <w:lang w:val="ru-RU"/>
        </w:rPr>
      </w:pPr>
      <w:r w:rsidRPr="00763361">
        <w:rPr>
          <w:lang w:val="ru-RU"/>
        </w:rPr>
        <w:t>Грубым нарушением устава Учреждения признается нарушение, которое</w:t>
      </w:r>
      <w:r w:rsidR="00453EB2" w:rsidRPr="00763361">
        <w:rPr>
          <w:rFonts w:eastAsiaTheme="minorHAnsi"/>
          <w:lang w:val="ru-RU" w:eastAsia="en-US"/>
        </w:rPr>
        <w:t xml:space="preserve"> </w:t>
      </w:r>
      <w:r w:rsidRPr="00763361">
        <w:rPr>
          <w:lang w:val="ru-RU"/>
        </w:rPr>
        <w:t>повлекло или реально могло повлечь тяжкие последствия в виде:</w:t>
      </w:r>
    </w:p>
    <w:p w:rsidR="00E0707E" w:rsidRPr="00763361" w:rsidRDefault="00E0707E" w:rsidP="00763361">
      <w:pPr>
        <w:spacing w:line="276" w:lineRule="auto"/>
        <w:ind w:firstLine="567"/>
        <w:jc w:val="both"/>
        <w:rPr>
          <w:lang w:val="ru-RU"/>
        </w:rPr>
      </w:pPr>
      <w:r w:rsidRPr="00763361">
        <w:rPr>
          <w:lang w:val="ru-RU"/>
        </w:rPr>
        <w:t>- причинения ущерба здоровью и жизни обучающегося, сотрудников,</w:t>
      </w:r>
      <w:r w:rsidR="00453EB2" w:rsidRPr="00763361">
        <w:rPr>
          <w:lang w:val="ru-RU"/>
        </w:rPr>
        <w:t xml:space="preserve"> </w:t>
      </w:r>
      <w:r w:rsidRPr="00763361">
        <w:rPr>
          <w:lang w:val="ru-RU"/>
        </w:rPr>
        <w:t>посетителей Учреждения;</w:t>
      </w:r>
    </w:p>
    <w:p w:rsidR="00E0707E" w:rsidRPr="00763361" w:rsidRDefault="00E0707E" w:rsidP="00763361">
      <w:pPr>
        <w:spacing w:line="276" w:lineRule="auto"/>
        <w:ind w:firstLine="567"/>
        <w:jc w:val="both"/>
        <w:rPr>
          <w:lang w:val="ru-RU"/>
        </w:rPr>
      </w:pPr>
      <w:r w:rsidRPr="00763361">
        <w:rPr>
          <w:lang w:val="ru-RU"/>
        </w:rPr>
        <w:t>- причинения ущерба имуществу Учреждения, имуществу обучающихся,</w:t>
      </w:r>
      <w:r w:rsidR="00453EB2" w:rsidRPr="00763361">
        <w:rPr>
          <w:lang w:val="ru-RU"/>
        </w:rPr>
        <w:t xml:space="preserve"> </w:t>
      </w:r>
      <w:r w:rsidRPr="00763361">
        <w:rPr>
          <w:lang w:val="ru-RU"/>
        </w:rPr>
        <w:t>сотрудников, посетителей Учреждения;</w:t>
      </w:r>
    </w:p>
    <w:p w:rsidR="0028727A" w:rsidRPr="00763361" w:rsidRDefault="00E0707E" w:rsidP="00763361">
      <w:pPr>
        <w:spacing w:line="276" w:lineRule="auto"/>
        <w:ind w:firstLine="567"/>
        <w:jc w:val="both"/>
        <w:rPr>
          <w:lang w:val="ru-RU"/>
        </w:rPr>
      </w:pPr>
      <w:r w:rsidRPr="00763361">
        <w:rPr>
          <w:lang w:val="ru-RU"/>
        </w:rPr>
        <w:t>- дезорганизации работы Учреждения.</w:t>
      </w:r>
    </w:p>
    <w:p w:rsidR="005D108B" w:rsidRPr="00763361" w:rsidRDefault="005D108B" w:rsidP="00763361">
      <w:pPr>
        <w:spacing w:line="276" w:lineRule="auto"/>
        <w:ind w:firstLine="567"/>
        <w:jc w:val="both"/>
        <w:rPr>
          <w:lang w:val="ru-RU" w:eastAsia="ru-RU"/>
        </w:rPr>
      </w:pPr>
      <w:r w:rsidRPr="00763361">
        <w:rPr>
          <w:rStyle w:val="normal-c1"/>
          <w:sz w:val="24"/>
          <w:szCs w:val="24"/>
          <w:lang w:val="ru-RU"/>
        </w:rPr>
        <w:t>2.</w:t>
      </w:r>
      <w:r w:rsidR="0097575F" w:rsidRPr="00763361">
        <w:rPr>
          <w:rStyle w:val="normal-c1"/>
          <w:sz w:val="24"/>
          <w:szCs w:val="24"/>
          <w:lang w:val="ru-RU"/>
        </w:rPr>
        <w:t>10</w:t>
      </w:r>
      <w:r w:rsidRPr="00763361">
        <w:rPr>
          <w:rStyle w:val="normal-c1"/>
          <w:sz w:val="24"/>
          <w:szCs w:val="24"/>
          <w:lang w:val="ru-RU"/>
        </w:rPr>
        <w:t>. Учреждение</w:t>
      </w:r>
      <w:r w:rsidRPr="00763361">
        <w:rPr>
          <w:rStyle w:val="normal-c-c01"/>
          <w:lang w:val="ru-RU"/>
        </w:rPr>
        <w:t xml:space="preserve"> </w:t>
      </w:r>
      <w:r w:rsidRPr="00763361">
        <w:rPr>
          <w:lang w:val="ru-RU" w:eastAsia="ru-RU"/>
        </w:rPr>
        <w:t>выполняет муниципальное задание в соответствии с предусмотренными настоящим Уставом видами деятельности и не вправе отказаться от выполнения муниципального задания.</w:t>
      </w:r>
    </w:p>
    <w:p w:rsidR="002A1E29" w:rsidRPr="00763361" w:rsidRDefault="00943A39" w:rsidP="00763361">
      <w:pPr>
        <w:spacing w:line="276" w:lineRule="auto"/>
        <w:ind w:firstLine="567"/>
        <w:jc w:val="both"/>
        <w:rPr>
          <w:lang w:val="ru-RU" w:eastAsia="ru-RU"/>
        </w:rPr>
      </w:pPr>
      <w:r w:rsidRPr="00763361">
        <w:rPr>
          <w:lang w:val="ru-RU" w:eastAsia="ru-RU"/>
        </w:rPr>
        <w:t>2.11. Учреждение вправе осуществлять за плату следующие виды деятельности:</w:t>
      </w:r>
    </w:p>
    <w:p w:rsidR="002A1E29" w:rsidRPr="00F006C2" w:rsidRDefault="002A1E29" w:rsidP="00763361">
      <w:pPr>
        <w:pStyle w:val="af4"/>
        <w:suppressAutoHyphens w:val="0"/>
        <w:ind w:left="0" w:firstLine="567"/>
        <w:contextualSpacing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006C2">
        <w:rPr>
          <w:rFonts w:ascii="Times New Roman" w:hAnsi="Times New Roman" w:cs="Times New Roman"/>
          <w:sz w:val="24"/>
          <w:szCs w:val="24"/>
          <w:shd w:val="clear" w:color="auto" w:fill="FFFFFF"/>
        </w:rPr>
        <w:t>2.</w:t>
      </w:r>
      <w:r w:rsidR="00943A39" w:rsidRPr="00F006C2">
        <w:rPr>
          <w:rFonts w:ascii="Times New Roman" w:hAnsi="Times New Roman" w:cs="Times New Roman"/>
          <w:sz w:val="24"/>
          <w:szCs w:val="24"/>
          <w:shd w:val="clear" w:color="auto" w:fill="FFFFFF"/>
        </w:rPr>
        <w:t>11</w:t>
      </w:r>
      <w:r w:rsidRPr="00F006C2">
        <w:rPr>
          <w:rFonts w:ascii="Times New Roman" w:hAnsi="Times New Roman" w:cs="Times New Roman"/>
          <w:sz w:val="24"/>
          <w:szCs w:val="24"/>
          <w:shd w:val="clear" w:color="auto" w:fill="FFFFFF"/>
        </w:rPr>
        <w:t>.1 образовательные и развивающие услуги:</w:t>
      </w:r>
    </w:p>
    <w:p w:rsidR="002A1E29" w:rsidRPr="00F006C2" w:rsidRDefault="002A1E29" w:rsidP="00763361">
      <w:pPr>
        <w:pStyle w:val="af4"/>
        <w:suppressAutoHyphens w:val="0"/>
        <w:ind w:left="0" w:firstLine="567"/>
        <w:contextualSpacing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006C2">
        <w:rPr>
          <w:rFonts w:ascii="Times New Roman" w:hAnsi="Times New Roman" w:cs="Times New Roman"/>
          <w:sz w:val="24"/>
          <w:szCs w:val="24"/>
          <w:shd w:val="clear" w:color="auto" w:fill="FFFFFF"/>
        </w:rPr>
        <w:t>- преподавание специальных курсов и циклов дисциплин, не предусмотренных соответствующими образовательными программами и государственными образовательными стандартами;</w:t>
      </w:r>
    </w:p>
    <w:p w:rsidR="002A1E29" w:rsidRPr="00F006C2" w:rsidRDefault="002A1E29" w:rsidP="00763361">
      <w:pPr>
        <w:pStyle w:val="af4"/>
        <w:suppressAutoHyphens w:val="0"/>
        <w:ind w:left="0" w:firstLine="567"/>
        <w:contextualSpacing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006C2">
        <w:rPr>
          <w:rFonts w:ascii="Times New Roman" w:hAnsi="Times New Roman" w:cs="Times New Roman"/>
          <w:sz w:val="24"/>
          <w:szCs w:val="24"/>
          <w:shd w:val="clear" w:color="auto" w:fill="FFFFFF"/>
        </w:rPr>
        <w:t>- обучение по дополнительным общеразвивающим общеобразовательным программам;</w:t>
      </w:r>
    </w:p>
    <w:p w:rsidR="002A1E29" w:rsidRPr="00F006C2" w:rsidRDefault="002A1E29" w:rsidP="00763361">
      <w:pPr>
        <w:pStyle w:val="af4"/>
        <w:suppressAutoHyphens w:val="0"/>
        <w:ind w:left="0" w:firstLine="567"/>
        <w:contextualSpacing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006C2">
        <w:rPr>
          <w:rFonts w:ascii="Times New Roman" w:hAnsi="Times New Roman" w:cs="Times New Roman"/>
          <w:sz w:val="24"/>
          <w:szCs w:val="24"/>
          <w:shd w:val="clear" w:color="auto" w:fill="FFFFFF"/>
        </w:rPr>
        <w:t>- занятия по углубленному изучению предметов;</w:t>
      </w:r>
    </w:p>
    <w:p w:rsidR="002A1E29" w:rsidRPr="00F006C2" w:rsidRDefault="002A1E29" w:rsidP="00763361">
      <w:pPr>
        <w:pStyle w:val="af4"/>
        <w:suppressAutoHyphens w:val="0"/>
        <w:ind w:left="0" w:firstLine="567"/>
        <w:contextualSpacing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006C2">
        <w:rPr>
          <w:rFonts w:ascii="Times New Roman" w:hAnsi="Times New Roman" w:cs="Times New Roman"/>
          <w:sz w:val="24"/>
          <w:szCs w:val="24"/>
          <w:shd w:val="clear" w:color="auto" w:fill="FFFFFF"/>
        </w:rPr>
        <w:t>- выполнение научно-исследовательских и опытно-конструкторских работ и оказание услуг по договорам (государственным контрактам), грантам на проведение научно-исследовательских работ;</w:t>
      </w:r>
    </w:p>
    <w:p w:rsidR="002A1E29" w:rsidRPr="00F006C2" w:rsidRDefault="002A1E29" w:rsidP="00763361">
      <w:pPr>
        <w:pStyle w:val="af4"/>
        <w:suppressAutoHyphens w:val="0"/>
        <w:ind w:left="0" w:firstLine="567"/>
        <w:contextualSpacing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006C2">
        <w:rPr>
          <w:rFonts w:ascii="Times New Roman" w:hAnsi="Times New Roman" w:cs="Times New Roman"/>
          <w:sz w:val="24"/>
          <w:szCs w:val="24"/>
          <w:shd w:val="clear" w:color="auto" w:fill="FFFFFF"/>
        </w:rPr>
        <w:t>- разработка учебных авторских программ, экспертиза и разработка учебно- программной документации;</w:t>
      </w:r>
    </w:p>
    <w:p w:rsidR="002A1E29" w:rsidRPr="00F006C2" w:rsidRDefault="002A1E29" w:rsidP="00763361">
      <w:pPr>
        <w:pStyle w:val="af4"/>
        <w:suppressAutoHyphens w:val="0"/>
        <w:ind w:left="0" w:firstLine="567"/>
        <w:contextualSpacing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006C2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>- издание и продажа учебно-методической литературы;</w:t>
      </w:r>
    </w:p>
    <w:p w:rsidR="002A1E29" w:rsidRPr="00F006C2" w:rsidRDefault="002A1E29" w:rsidP="00763361">
      <w:pPr>
        <w:pStyle w:val="af4"/>
        <w:suppressAutoHyphens w:val="0"/>
        <w:ind w:left="0" w:firstLine="567"/>
        <w:contextualSpacing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006C2">
        <w:rPr>
          <w:rFonts w:ascii="Times New Roman" w:hAnsi="Times New Roman" w:cs="Times New Roman"/>
          <w:sz w:val="24"/>
          <w:szCs w:val="24"/>
          <w:shd w:val="clear" w:color="auto" w:fill="FFFFFF"/>
        </w:rPr>
        <w:t>- выполнение заказов на создание учебных видеофильмов и аудиовизуальных программ, а также их тиражирование (другие аудио- и видеоуслуги);</w:t>
      </w:r>
    </w:p>
    <w:p w:rsidR="002A1E29" w:rsidRPr="00F006C2" w:rsidRDefault="002A1E29" w:rsidP="00763361">
      <w:pPr>
        <w:pStyle w:val="af4"/>
        <w:suppressAutoHyphens w:val="0"/>
        <w:ind w:left="0" w:firstLine="567"/>
        <w:contextualSpacing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006C2">
        <w:rPr>
          <w:rFonts w:ascii="Times New Roman" w:hAnsi="Times New Roman" w:cs="Times New Roman"/>
          <w:sz w:val="24"/>
          <w:szCs w:val="24"/>
          <w:shd w:val="clear" w:color="auto" w:fill="FFFFFF"/>
        </w:rPr>
        <w:t>- различные курсы по подготовке к поступлению в учебные заведения, по изучению иностранных языков сверх образовательного стандарта;</w:t>
      </w:r>
    </w:p>
    <w:p w:rsidR="002A1E29" w:rsidRPr="00F006C2" w:rsidRDefault="002A1E29" w:rsidP="00763361">
      <w:pPr>
        <w:pStyle w:val="af4"/>
        <w:suppressAutoHyphens w:val="0"/>
        <w:ind w:left="0" w:firstLine="567"/>
        <w:contextualSpacing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006C2">
        <w:rPr>
          <w:rFonts w:ascii="Times New Roman" w:hAnsi="Times New Roman" w:cs="Times New Roman"/>
          <w:sz w:val="24"/>
          <w:szCs w:val="24"/>
          <w:shd w:val="clear" w:color="auto" w:fill="FFFFFF"/>
        </w:rPr>
        <w:t>- создание различных учебных групп и методов специального обучения детей с отклонениями в развитии;</w:t>
      </w:r>
    </w:p>
    <w:p w:rsidR="002A1E29" w:rsidRPr="00F006C2" w:rsidRDefault="002A1E29" w:rsidP="00763361">
      <w:pPr>
        <w:pStyle w:val="af4"/>
        <w:suppressAutoHyphens w:val="0"/>
        <w:ind w:left="0" w:firstLine="567"/>
        <w:contextualSpacing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006C2">
        <w:rPr>
          <w:rFonts w:ascii="Times New Roman" w:hAnsi="Times New Roman" w:cs="Times New Roman"/>
          <w:sz w:val="24"/>
          <w:szCs w:val="24"/>
          <w:shd w:val="clear" w:color="auto" w:fill="FFFFFF"/>
        </w:rPr>
        <w:t>- создание групп по адаптации детей к условиям школьной жизни (до поступления в школу);</w:t>
      </w:r>
    </w:p>
    <w:p w:rsidR="002A1E29" w:rsidRPr="00F006C2" w:rsidRDefault="002A1E29" w:rsidP="00763361">
      <w:pPr>
        <w:pStyle w:val="af4"/>
        <w:suppressAutoHyphens w:val="0"/>
        <w:ind w:left="0" w:firstLine="567"/>
        <w:contextualSpacing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006C2">
        <w:rPr>
          <w:rFonts w:ascii="Times New Roman" w:hAnsi="Times New Roman" w:cs="Times New Roman"/>
          <w:sz w:val="24"/>
          <w:szCs w:val="24"/>
          <w:shd w:val="clear" w:color="auto" w:fill="FFFFFF"/>
        </w:rPr>
        <w:t>- различные курсы для родителей (молодых мам и пап, родителей будущих перво</w:t>
      </w:r>
      <w:r w:rsidR="00EA243C" w:rsidRPr="00F006C2">
        <w:rPr>
          <w:rFonts w:ascii="Times New Roman" w:hAnsi="Times New Roman" w:cs="Times New Roman"/>
          <w:sz w:val="24"/>
          <w:szCs w:val="24"/>
          <w:shd w:val="clear" w:color="auto" w:fill="FFFFFF"/>
        </w:rPr>
        <w:t>классников и др.).</w:t>
      </w:r>
    </w:p>
    <w:p w:rsidR="00943A39" w:rsidRPr="00F006C2" w:rsidRDefault="00943A39" w:rsidP="00763361">
      <w:pPr>
        <w:pStyle w:val="af4"/>
        <w:suppressAutoHyphens w:val="0"/>
        <w:ind w:left="0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006C2">
        <w:rPr>
          <w:rFonts w:ascii="Times New Roman" w:hAnsi="Times New Roman" w:cs="Times New Roman"/>
          <w:sz w:val="24"/>
          <w:szCs w:val="24"/>
        </w:rPr>
        <w:t>2.11.2. оздоровительные мероприятия:</w:t>
      </w:r>
    </w:p>
    <w:p w:rsidR="00943A39" w:rsidRPr="00F006C2" w:rsidRDefault="00943A39" w:rsidP="00763361">
      <w:pPr>
        <w:pStyle w:val="af4"/>
        <w:suppressAutoHyphens w:val="0"/>
        <w:ind w:left="0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006C2">
        <w:rPr>
          <w:rFonts w:ascii="Times New Roman" w:hAnsi="Times New Roman" w:cs="Times New Roman"/>
          <w:sz w:val="24"/>
          <w:szCs w:val="24"/>
        </w:rPr>
        <w:t>- создание различных секций, групп по укреплению здоровья;</w:t>
      </w:r>
    </w:p>
    <w:p w:rsidR="00943A39" w:rsidRPr="00F006C2" w:rsidRDefault="00943A39" w:rsidP="00763361">
      <w:pPr>
        <w:pStyle w:val="af4"/>
        <w:suppressAutoHyphens w:val="0"/>
        <w:ind w:left="0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006C2">
        <w:rPr>
          <w:rFonts w:ascii="Times New Roman" w:hAnsi="Times New Roman" w:cs="Times New Roman"/>
          <w:sz w:val="24"/>
          <w:szCs w:val="24"/>
        </w:rPr>
        <w:t>- гимнастика (лечебная гимнастика);</w:t>
      </w:r>
    </w:p>
    <w:p w:rsidR="00943A39" w:rsidRPr="00F006C2" w:rsidRDefault="00943A39" w:rsidP="00763361">
      <w:pPr>
        <w:pStyle w:val="af4"/>
        <w:suppressAutoHyphens w:val="0"/>
        <w:ind w:left="0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006C2">
        <w:rPr>
          <w:rFonts w:ascii="Times New Roman" w:hAnsi="Times New Roman" w:cs="Times New Roman"/>
          <w:sz w:val="24"/>
          <w:szCs w:val="24"/>
        </w:rPr>
        <w:t>- ритмика, хореография, танцы;</w:t>
      </w:r>
    </w:p>
    <w:p w:rsidR="00943A39" w:rsidRPr="00F006C2" w:rsidRDefault="00943A39" w:rsidP="00763361">
      <w:pPr>
        <w:pStyle w:val="af4"/>
        <w:suppressAutoHyphens w:val="0"/>
        <w:ind w:left="0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006C2">
        <w:rPr>
          <w:rFonts w:ascii="Times New Roman" w:hAnsi="Times New Roman" w:cs="Times New Roman"/>
          <w:sz w:val="24"/>
          <w:szCs w:val="24"/>
        </w:rPr>
        <w:t>- катание на коньках, лыжах;</w:t>
      </w:r>
    </w:p>
    <w:p w:rsidR="00943A39" w:rsidRPr="00F006C2" w:rsidRDefault="00943A39" w:rsidP="00763361">
      <w:pPr>
        <w:pStyle w:val="af4"/>
        <w:suppressAutoHyphens w:val="0"/>
        <w:ind w:left="0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006C2">
        <w:rPr>
          <w:rFonts w:ascii="Times New Roman" w:hAnsi="Times New Roman" w:cs="Times New Roman"/>
          <w:sz w:val="24"/>
          <w:szCs w:val="24"/>
        </w:rPr>
        <w:t>- спортивные игры, общефизическая подготовка.</w:t>
      </w:r>
    </w:p>
    <w:p w:rsidR="00943A39" w:rsidRPr="00F006C2" w:rsidRDefault="00943A39" w:rsidP="00763361">
      <w:pPr>
        <w:pStyle w:val="af4"/>
        <w:suppressAutoHyphens w:val="0"/>
        <w:ind w:left="0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006C2">
        <w:rPr>
          <w:rFonts w:ascii="Times New Roman" w:hAnsi="Times New Roman" w:cs="Times New Roman"/>
          <w:sz w:val="24"/>
          <w:szCs w:val="24"/>
        </w:rPr>
        <w:t>2.11.3. прочие услуги:</w:t>
      </w:r>
    </w:p>
    <w:p w:rsidR="00943A39" w:rsidRPr="00F006C2" w:rsidRDefault="00943A39" w:rsidP="00763361">
      <w:pPr>
        <w:pStyle w:val="af4"/>
        <w:suppressAutoHyphens w:val="0"/>
        <w:ind w:left="0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006C2">
        <w:rPr>
          <w:rFonts w:ascii="Times New Roman" w:hAnsi="Times New Roman" w:cs="Times New Roman"/>
          <w:sz w:val="24"/>
          <w:szCs w:val="24"/>
        </w:rPr>
        <w:t xml:space="preserve">- предоставление в аренду имущества, приобретенного за счет приносящей доход деятельности; </w:t>
      </w:r>
    </w:p>
    <w:p w:rsidR="00943A39" w:rsidRPr="00F006C2" w:rsidRDefault="00943A39" w:rsidP="00763361">
      <w:pPr>
        <w:pStyle w:val="af4"/>
        <w:suppressAutoHyphens w:val="0"/>
        <w:ind w:left="0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006C2">
        <w:rPr>
          <w:rFonts w:ascii="Times New Roman" w:hAnsi="Times New Roman" w:cs="Times New Roman"/>
          <w:sz w:val="24"/>
          <w:szCs w:val="24"/>
        </w:rPr>
        <w:t>- услуги учебно-опытных участков, подсобных хозяйств и учебно-производственных мастерских;</w:t>
      </w:r>
    </w:p>
    <w:p w:rsidR="00943A39" w:rsidRPr="00763361" w:rsidRDefault="00943A39" w:rsidP="00763361">
      <w:pPr>
        <w:pStyle w:val="af4"/>
        <w:suppressAutoHyphens w:val="0"/>
        <w:ind w:left="0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006C2">
        <w:rPr>
          <w:rFonts w:ascii="Times New Roman" w:hAnsi="Times New Roman" w:cs="Times New Roman"/>
          <w:sz w:val="24"/>
          <w:szCs w:val="24"/>
        </w:rPr>
        <w:t>- организация праздничных мероприятий и др.</w:t>
      </w:r>
    </w:p>
    <w:p w:rsidR="00E86E0B" w:rsidRPr="0044482A" w:rsidRDefault="00E86E0B" w:rsidP="00763361">
      <w:pPr>
        <w:pStyle w:val="af4"/>
        <w:suppressAutoHyphens w:val="0"/>
        <w:ind w:left="0" w:firstLine="567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63361">
        <w:rPr>
          <w:rFonts w:ascii="Times New Roman" w:hAnsi="Times New Roman" w:cs="Times New Roman"/>
          <w:sz w:val="24"/>
          <w:szCs w:val="24"/>
        </w:rPr>
        <w:t xml:space="preserve">2.12. Учреждение вправе сверх установленного муниципального задания выполнять работы, оказывать услуги, относящиеся к его основным видам деятельности, </w:t>
      </w:r>
      <w:r w:rsidR="00211D49" w:rsidRPr="00763361">
        <w:rPr>
          <w:rFonts w:ascii="Times New Roman" w:hAnsi="Times New Roman" w:cs="Times New Roman"/>
          <w:sz w:val="24"/>
          <w:szCs w:val="24"/>
        </w:rPr>
        <w:t xml:space="preserve">для граждан и юридических лиц за плату и на одинаковых при оказании одних и тех же услуг условиях. Порядок определения указанной платы устанавливается </w:t>
      </w:r>
      <w:r w:rsidR="0044482A" w:rsidRPr="0044482A">
        <w:rPr>
          <w:rFonts w:ascii="Times New Roman" w:hAnsi="Times New Roman" w:cs="Times New Roman"/>
          <w:color w:val="000000" w:themeColor="text1"/>
          <w:sz w:val="24"/>
          <w:szCs w:val="24"/>
        </w:rPr>
        <w:t>У</w:t>
      </w:r>
      <w:r w:rsidR="00211D49" w:rsidRPr="0044482A">
        <w:rPr>
          <w:rFonts w:ascii="Times New Roman" w:hAnsi="Times New Roman" w:cs="Times New Roman"/>
          <w:color w:val="000000" w:themeColor="text1"/>
          <w:sz w:val="24"/>
          <w:szCs w:val="24"/>
        </w:rPr>
        <w:t>чредителем.</w:t>
      </w:r>
    </w:p>
    <w:p w:rsidR="00211D49" w:rsidRPr="00763361" w:rsidRDefault="00E86E0B" w:rsidP="00763361">
      <w:pPr>
        <w:pStyle w:val="af4"/>
        <w:suppressAutoHyphens w:val="0"/>
        <w:ind w:left="0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63361">
        <w:rPr>
          <w:rFonts w:ascii="Times New Roman" w:hAnsi="Times New Roman" w:cs="Times New Roman"/>
          <w:sz w:val="24"/>
          <w:szCs w:val="24"/>
        </w:rPr>
        <w:t>2.13. Учреждение вправе осуществлять образовательную деятельность за счет средств физических и (или) юридических лиц по договорам об оказании платных образовательных услуг. Платные образовательные услуги представляют собой осуществление образовательной деятельности по заданиям и за счет средств физических и (или) юридических лиц по договорам об оказании платных образовательных услуг.</w:t>
      </w:r>
    </w:p>
    <w:p w:rsidR="005D108B" w:rsidRPr="00763361" w:rsidRDefault="00211D49" w:rsidP="00763361">
      <w:pPr>
        <w:pStyle w:val="af4"/>
        <w:suppressAutoHyphens w:val="0"/>
        <w:spacing w:after="0"/>
        <w:ind w:left="0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63361">
        <w:rPr>
          <w:rFonts w:ascii="Times New Roman" w:hAnsi="Times New Roman" w:cs="Times New Roman"/>
          <w:sz w:val="24"/>
          <w:szCs w:val="24"/>
        </w:rPr>
        <w:t xml:space="preserve">2.14. </w:t>
      </w:r>
      <w:r w:rsidR="005D108B" w:rsidRPr="00763361">
        <w:rPr>
          <w:rFonts w:ascii="Times New Roman" w:hAnsi="Times New Roman" w:cs="Times New Roman"/>
          <w:sz w:val="24"/>
          <w:szCs w:val="24"/>
        </w:rPr>
        <w:t xml:space="preserve">Порядок оказания Учреждением платных услуг регламентируется соответствующим локальным нормативным актом – Положением об оказании платных образовательных услуг в Учреждении. Перечень платных услуг определяется на каждый учебный год, закрепляется в приказе по Учреждению. Информация о платных услугах размещается на официальном сайте Учреждения. </w:t>
      </w:r>
    </w:p>
    <w:p w:rsidR="00827727" w:rsidRPr="00763361" w:rsidRDefault="00211D49" w:rsidP="00763361">
      <w:pPr>
        <w:spacing w:line="276" w:lineRule="auto"/>
        <w:ind w:firstLine="567"/>
        <w:jc w:val="both"/>
        <w:rPr>
          <w:lang w:val="ru-RU"/>
        </w:rPr>
      </w:pPr>
      <w:r w:rsidRPr="00763361">
        <w:rPr>
          <w:lang w:val="ru-RU"/>
        </w:rPr>
        <w:t>2.15</w:t>
      </w:r>
      <w:r w:rsidR="00827727" w:rsidRPr="00763361">
        <w:rPr>
          <w:lang w:val="ru-RU"/>
        </w:rPr>
        <w:t>. Учреждение вправе для осуществления уставной деятельности привлекать в порядке, установленном законодательством Российской Федерации, дополнительные финансовые и материальные средства:</w:t>
      </w:r>
    </w:p>
    <w:p w:rsidR="00827727" w:rsidRPr="00763361" w:rsidRDefault="00827727" w:rsidP="00763361">
      <w:pPr>
        <w:spacing w:line="276" w:lineRule="auto"/>
        <w:ind w:firstLine="567"/>
        <w:jc w:val="both"/>
        <w:rPr>
          <w:lang w:val="ru-RU"/>
        </w:rPr>
      </w:pPr>
      <w:r w:rsidRPr="00763361">
        <w:rPr>
          <w:lang w:val="ru-RU"/>
        </w:rPr>
        <w:t>- средства родителей (законных представителей), предприятий, учреждений, организаций, полученные за предоставление дополнительных платных образовательных услуг;</w:t>
      </w:r>
    </w:p>
    <w:p w:rsidR="00827727" w:rsidRPr="00763361" w:rsidRDefault="00827727" w:rsidP="00763361">
      <w:pPr>
        <w:spacing w:line="276" w:lineRule="auto"/>
        <w:ind w:firstLine="567"/>
        <w:jc w:val="both"/>
        <w:rPr>
          <w:lang w:val="ru-RU"/>
        </w:rPr>
      </w:pPr>
      <w:r w:rsidRPr="00763361">
        <w:rPr>
          <w:lang w:val="ru-RU"/>
        </w:rPr>
        <w:t>- добровольные пожертвования физических и юридических лиц;</w:t>
      </w:r>
    </w:p>
    <w:p w:rsidR="00827727" w:rsidRPr="00763361" w:rsidRDefault="00827727" w:rsidP="00763361">
      <w:pPr>
        <w:spacing w:line="276" w:lineRule="auto"/>
        <w:ind w:firstLine="567"/>
        <w:jc w:val="both"/>
        <w:rPr>
          <w:lang w:val="ru-RU"/>
        </w:rPr>
      </w:pPr>
      <w:r w:rsidRPr="00763361">
        <w:rPr>
          <w:lang w:val="ru-RU"/>
        </w:rPr>
        <w:t>- целевые взносы физических и юридических лиц;</w:t>
      </w:r>
    </w:p>
    <w:p w:rsidR="00827727" w:rsidRPr="00763361" w:rsidRDefault="00827727" w:rsidP="00763361">
      <w:pPr>
        <w:spacing w:line="276" w:lineRule="auto"/>
        <w:ind w:firstLine="567"/>
        <w:jc w:val="both"/>
        <w:rPr>
          <w:lang w:val="ru-RU"/>
        </w:rPr>
      </w:pPr>
      <w:r w:rsidRPr="00763361">
        <w:rPr>
          <w:lang w:val="ru-RU"/>
        </w:rPr>
        <w:lastRenderedPageBreak/>
        <w:t>- доход, полученный от реализации продукции и услуг, а также от иной</w:t>
      </w:r>
      <w:r w:rsidR="000D1098" w:rsidRPr="00763361">
        <w:rPr>
          <w:lang w:val="ru-RU"/>
        </w:rPr>
        <w:t xml:space="preserve"> </w:t>
      </w:r>
      <w:r w:rsidRPr="00763361">
        <w:rPr>
          <w:lang w:val="ru-RU"/>
        </w:rPr>
        <w:t>приносящей доходы разрешенной деятельности;</w:t>
      </w:r>
    </w:p>
    <w:p w:rsidR="00827727" w:rsidRPr="00763361" w:rsidRDefault="00827727" w:rsidP="00763361">
      <w:pPr>
        <w:spacing w:line="276" w:lineRule="auto"/>
        <w:ind w:firstLine="567"/>
        <w:jc w:val="both"/>
        <w:rPr>
          <w:lang w:val="ru-RU"/>
        </w:rPr>
      </w:pPr>
      <w:r w:rsidRPr="00763361">
        <w:rPr>
          <w:lang w:val="ru-RU"/>
        </w:rPr>
        <w:t>- средства из других источников в соответствии с законодательством</w:t>
      </w:r>
      <w:r w:rsidR="000D1098" w:rsidRPr="00763361">
        <w:rPr>
          <w:lang w:val="ru-RU"/>
        </w:rPr>
        <w:t xml:space="preserve"> </w:t>
      </w:r>
      <w:r w:rsidRPr="00763361">
        <w:rPr>
          <w:lang w:val="ru-RU"/>
        </w:rPr>
        <w:t>Российской Федерации.</w:t>
      </w:r>
    </w:p>
    <w:p w:rsidR="00827727" w:rsidRPr="00763361" w:rsidRDefault="00827727" w:rsidP="00763361">
      <w:pPr>
        <w:spacing w:line="276" w:lineRule="auto"/>
        <w:ind w:firstLine="567"/>
        <w:jc w:val="both"/>
        <w:rPr>
          <w:lang w:val="ru-RU"/>
        </w:rPr>
      </w:pPr>
      <w:r w:rsidRPr="00763361">
        <w:rPr>
          <w:lang w:val="ru-RU"/>
        </w:rPr>
        <w:t>Дополнительные финансовые средства используются Учреждением на нужды</w:t>
      </w:r>
      <w:r w:rsidR="000D1098" w:rsidRPr="00763361">
        <w:rPr>
          <w:lang w:val="ru-RU"/>
        </w:rPr>
        <w:t xml:space="preserve"> </w:t>
      </w:r>
      <w:r w:rsidRPr="00763361">
        <w:rPr>
          <w:lang w:val="ru-RU"/>
        </w:rPr>
        <w:t>обеспечения, развития и совершенствования образовательного процесса.</w:t>
      </w:r>
    </w:p>
    <w:p w:rsidR="00827727" w:rsidRPr="00763361" w:rsidRDefault="00827727" w:rsidP="00763361">
      <w:pPr>
        <w:spacing w:line="276" w:lineRule="auto"/>
        <w:ind w:firstLine="567"/>
        <w:jc w:val="both"/>
        <w:rPr>
          <w:lang w:val="ru-RU"/>
        </w:rPr>
      </w:pPr>
      <w:r w:rsidRPr="00763361">
        <w:rPr>
          <w:lang w:val="ru-RU"/>
        </w:rPr>
        <w:t>Привлечение Учреждением дополнительных средств не влечет за собой снижение</w:t>
      </w:r>
      <w:r w:rsidR="000D1098" w:rsidRPr="00763361">
        <w:rPr>
          <w:lang w:val="ru-RU"/>
        </w:rPr>
        <w:t xml:space="preserve"> </w:t>
      </w:r>
      <w:r w:rsidRPr="00763361">
        <w:rPr>
          <w:lang w:val="ru-RU"/>
        </w:rPr>
        <w:t>нормативов и (или) абсолютных размеров финансового обеспечения деятельности</w:t>
      </w:r>
      <w:r w:rsidR="000D1098" w:rsidRPr="00763361">
        <w:rPr>
          <w:lang w:val="ru-RU"/>
        </w:rPr>
        <w:t xml:space="preserve"> </w:t>
      </w:r>
      <w:r w:rsidRPr="00763361">
        <w:rPr>
          <w:lang w:val="ru-RU"/>
        </w:rPr>
        <w:t>Учреждения за счет средств бюджета.</w:t>
      </w:r>
    </w:p>
    <w:p w:rsidR="000A0F62" w:rsidRDefault="00827727" w:rsidP="000A0F62">
      <w:pPr>
        <w:spacing w:line="276" w:lineRule="auto"/>
        <w:ind w:firstLine="567"/>
        <w:jc w:val="both"/>
        <w:rPr>
          <w:lang w:val="ru-RU"/>
        </w:rPr>
      </w:pPr>
      <w:r w:rsidRPr="00763361">
        <w:rPr>
          <w:lang w:val="ru-RU"/>
        </w:rPr>
        <w:t>Доход от платных дополнительных образовательных и иных услуг, предоставляемых Учреждением, используется Учреждением в соответствии с</w:t>
      </w:r>
      <w:r w:rsidR="000D1098" w:rsidRPr="00763361">
        <w:rPr>
          <w:lang w:val="ru-RU"/>
        </w:rPr>
        <w:t xml:space="preserve"> </w:t>
      </w:r>
      <w:r w:rsidRPr="00763361">
        <w:rPr>
          <w:lang w:val="ru-RU"/>
        </w:rPr>
        <w:t>законодательством Российской Федерации и уставными целями.</w:t>
      </w:r>
    </w:p>
    <w:p w:rsidR="00827727" w:rsidRDefault="00827727" w:rsidP="000A0F62">
      <w:pPr>
        <w:spacing w:line="276" w:lineRule="auto"/>
        <w:ind w:firstLine="567"/>
        <w:jc w:val="both"/>
        <w:rPr>
          <w:lang w:val="ru-RU"/>
        </w:rPr>
      </w:pPr>
      <w:r w:rsidRPr="00763361">
        <w:rPr>
          <w:lang w:val="ru-RU"/>
        </w:rPr>
        <w:t>Доходы, полученные от приносящей доходы деятельности, и приобретенное за</w:t>
      </w:r>
      <w:r w:rsidR="000D1098" w:rsidRPr="00763361">
        <w:rPr>
          <w:lang w:val="ru-RU"/>
        </w:rPr>
        <w:t xml:space="preserve"> </w:t>
      </w:r>
      <w:r w:rsidRPr="00763361">
        <w:rPr>
          <w:lang w:val="ru-RU"/>
        </w:rPr>
        <w:t>счет этих доходов имущество поступают в самостоятельное распоряжение</w:t>
      </w:r>
      <w:r w:rsidR="000D1098" w:rsidRPr="00763361">
        <w:rPr>
          <w:lang w:val="ru-RU"/>
        </w:rPr>
        <w:t xml:space="preserve"> </w:t>
      </w:r>
      <w:r w:rsidRPr="00763361">
        <w:rPr>
          <w:lang w:val="ru-RU"/>
        </w:rPr>
        <w:t>Учреждения и учитываются на отдельном балансе.</w:t>
      </w:r>
    </w:p>
    <w:p w:rsidR="0096652A" w:rsidRPr="00763361" w:rsidRDefault="0096652A" w:rsidP="00763361">
      <w:pPr>
        <w:spacing w:line="276" w:lineRule="auto"/>
        <w:ind w:firstLine="567"/>
        <w:jc w:val="both"/>
        <w:rPr>
          <w:lang w:val="ru-RU"/>
        </w:rPr>
      </w:pPr>
    </w:p>
    <w:p w:rsidR="003B7307" w:rsidRDefault="003B7307" w:rsidP="00763361">
      <w:pPr>
        <w:spacing w:line="276" w:lineRule="auto"/>
        <w:ind w:firstLine="567"/>
        <w:jc w:val="center"/>
        <w:rPr>
          <w:b/>
          <w:bCs/>
          <w:lang w:val="ru-RU"/>
        </w:rPr>
      </w:pPr>
    </w:p>
    <w:p w:rsidR="005D108B" w:rsidRDefault="005D108B" w:rsidP="00763361">
      <w:pPr>
        <w:spacing w:line="276" w:lineRule="auto"/>
        <w:ind w:firstLine="567"/>
        <w:jc w:val="center"/>
        <w:rPr>
          <w:b/>
          <w:bCs/>
          <w:lang w:val="ru-RU"/>
        </w:rPr>
      </w:pPr>
      <w:r w:rsidRPr="00763361">
        <w:rPr>
          <w:b/>
          <w:bCs/>
          <w:lang w:val="ru-RU"/>
        </w:rPr>
        <w:t>3. Образовательная деятельность</w:t>
      </w:r>
    </w:p>
    <w:p w:rsidR="00763361" w:rsidRPr="00763361" w:rsidRDefault="00763361" w:rsidP="00763361">
      <w:pPr>
        <w:spacing w:line="276" w:lineRule="auto"/>
        <w:ind w:firstLine="567"/>
        <w:jc w:val="center"/>
        <w:rPr>
          <w:b/>
          <w:bCs/>
          <w:sz w:val="16"/>
          <w:szCs w:val="16"/>
          <w:lang w:val="ru-RU"/>
        </w:rPr>
      </w:pPr>
    </w:p>
    <w:p w:rsidR="005D108B" w:rsidRPr="00763361" w:rsidRDefault="005D108B" w:rsidP="00763361">
      <w:pPr>
        <w:spacing w:line="276" w:lineRule="auto"/>
        <w:ind w:firstLine="567"/>
        <w:jc w:val="both"/>
        <w:rPr>
          <w:lang w:val="ru-RU"/>
        </w:rPr>
      </w:pPr>
      <w:r w:rsidRPr="00763361">
        <w:rPr>
          <w:lang w:val="ru-RU"/>
        </w:rPr>
        <w:t>3.1. Основными целями образовательного процесса Учреждения являются:</w:t>
      </w:r>
    </w:p>
    <w:p w:rsidR="005D108B" w:rsidRPr="00763361" w:rsidRDefault="005D108B" w:rsidP="00763361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63361">
        <w:rPr>
          <w:rFonts w:ascii="Times New Roman" w:hAnsi="Times New Roman" w:cs="Times New Roman"/>
          <w:sz w:val="24"/>
          <w:szCs w:val="24"/>
        </w:rPr>
        <w:t xml:space="preserve">- поддержка разнообразия детства; сохранение уникальности и самоценности детства как важного этапа в общем развитии человека, </w:t>
      </w:r>
    </w:p>
    <w:p w:rsidR="005D108B" w:rsidRPr="00763361" w:rsidRDefault="005D108B" w:rsidP="00763361">
      <w:pPr>
        <w:spacing w:line="276" w:lineRule="auto"/>
        <w:ind w:firstLine="567"/>
        <w:jc w:val="both"/>
        <w:rPr>
          <w:lang w:val="ru-RU"/>
        </w:rPr>
      </w:pPr>
      <w:r w:rsidRPr="00763361">
        <w:rPr>
          <w:lang w:val="ru-RU"/>
        </w:rPr>
        <w:t xml:space="preserve">- </w:t>
      </w:r>
      <w:r w:rsidRPr="00763361">
        <w:rPr>
          <w:shd w:val="clear" w:color="auto" w:fill="FFFFFF"/>
          <w:lang w:val="ru-RU"/>
        </w:rPr>
        <w:t xml:space="preserve">создание условий для </w:t>
      </w:r>
      <w:r w:rsidRPr="00763361">
        <w:rPr>
          <w:lang w:val="ru-RU"/>
        </w:rPr>
        <w:t xml:space="preserve">индивидуализации </w:t>
      </w:r>
      <w:r w:rsidR="00EA243C">
        <w:rPr>
          <w:lang w:val="ru-RU"/>
        </w:rPr>
        <w:t>общего</w:t>
      </w:r>
      <w:r w:rsidRPr="00763361">
        <w:rPr>
          <w:lang w:val="ru-RU"/>
        </w:rPr>
        <w:t xml:space="preserve"> образования и построения образовательной деятельности на основе индивидуальных особенностей каждого ребенка, при котором сам ребенок становится активным в выборе содержания своего образования, становится субъектом образования;</w:t>
      </w:r>
    </w:p>
    <w:p w:rsidR="005D108B" w:rsidRPr="00763361" w:rsidRDefault="005D108B" w:rsidP="00763361">
      <w:pPr>
        <w:spacing w:line="276" w:lineRule="auto"/>
        <w:ind w:firstLine="567"/>
        <w:jc w:val="both"/>
        <w:rPr>
          <w:lang w:val="ru-RU"/>
        </w:rPr>
      </w:pPr>
      <w:r w:rsidRPr="00763361">
        <w:rPr>
          <w:lang w:val="ru-RU"/>
        </w:rPr>
        <w:t>- развитие физических, интеллектуальных, нравственных, эстетических и личностных качеств, формирование предпосылок учебной деятельности, познавательных интересов и познавательных действий ребенка в различных видах деятельности;</w:t>
      </w:r>
    </w:p>
    <w:p w:rsidR="005D108B" w:rsidRPr="00763361" w:rsidRDefault="005D108B" w:rsidP="00763361">
      <w:pPr>
        <w:spacing w:line="276" w:lineRule="auto"/>
        <w:ind w:firstLine="567"/>
        <w:jc w:val="both"/>
        <w:rPr>
          <w:lang w:val="ru-RU"/>
        </w:rPr>
      </w:pPr>
      <w:r w:rsidRPr="00763361">
        <w:rPr>
          <w:shd w:val="clear" w:color="auto" w:fill="FFFFFF"/>
          <w:lang w:val="ru-RU"/>
        </w:rPr>
        <w:t xml:space="preserve">- </w:t>
      </w:r>
      <w:r w:rsidRPr="00763361">
        <w:rPr>
          <w:lang w:val="ru-RU"/>
        </w:rPr>
        <w:t xml:space="preserve">формирование общей культуры личности </w:t>
      </w:r>
      <w:r w:rsidR="0028727A" w:rsidRPr="00763361">
        <w:rPr>
          <w:lang w:val="ru-RU"/>
        </w:rPr>
        <w:t>обучающихся</w:t>
      </w:r>
      <w:r w:rsidRPr="00763361">
        <w:rPr>
          <w:lang w:val="ru-RU"/>
        </w:rPr>
        <w:t>; духовно-нравственное развитие, воспитание гражданственности, трудолюбия, любви к окружающей природе, Родине, семье, формирование здорового образа  жизни;</w:t>
      </w:r>
    </w:p>
    <w:p w:rsidR="005D108B" w:rsidRPr="00763361" w:rsidRDefault="005D108B" w:rsidP="00763361">
      <w:pPr>
        <w:spacing w:line="276" w:lineRule="auto"/>
        <w:ind w:firstLine="567"/>
        <w:jc w:val="both"/>
        <w:rPr>
          <w:lang w:val="ru-RU"/>
        </w:rPr>
      </w:pPr>
      <w:r w:rsidRPr="00763361">
        <w:rPr>
          <w:lang w:val="ru-RU"/>
        </w:rPr>
        <w:t>- сохранение и укрепление здоровья детей школьного возраста;</w:t>
      </w:r>
    </w:p>
    <w:p w:rsidR="005D108B" w:rsidRPr="00763361" w:rsidRDefault="005D108B" w:rsidP="00763361">
      <w:pPr>
        <w:spacing w:line="276" w:lineRule="auto"/>
        <w:ind w:firstLine="567"/>
        <w:jc w:val="both"/>
        <w:rPr>
          <w:lang w:val="ru-RU"/>
        </w:rPr>
      </w:pPr>
      <w:r w:rsidRPr="00763361">
        <w:rPr>
          <w:rStyle w:val="normal-c-c01"/>
          <w:lang w:val="ru-RU"/>
        </w:rPr>
        <w:t xml:space="preserve">- </w:t>
      </w:r>
      <w:r w:rsidRPr="00763361">
        <w:rPr>
          <w:color w:val="000000"/>
          <w:lang w:val="ru-RU" w:eastAsia="ru-RU"/>
        </w:rPr>
        <w:t>обеспечение</w:t>
      </w:r>
      <w:r w:rsidRPr="00763361">
        <w:rPr>
          <w:rStyle w:val="normal-c-c01"/>
          <w:lang w:val="ru-RU"/>
        </w:rPr>
        <w:t xml:space="preserve"> реализации комплекса санитарно-гигиенических, оздоровительных и профилактических мероприятий и процедур;  </w:t>
      </w:r>
    </w:p>
    <w:p w:rsidR="005D108B" w:rsidRPr="00763361" w:rsidRDefault="005D108B" w:rsidP="00763361">
      <w:pPr>
        <w:spacing w:line="276" w:lineRule="auto"/>
        <w:ind w:firstLine="567"/>
        <w:jc w:val="both"/>
        <w:rPr>
          <w:lang w:val="ru-RU"/>
        </w:rPr>
      </w:pPr>
      <w:r w:rsidRPr="00763361">
        <w:rPr>
          <w:lang w:val="ru-RU"/>
        </w:rPr>
        <w:t>- обеспечение личностно-развивающего и гуманистического характера взаимодействия взрослых (родителей (законных представителей), педагогических и иных работников Учреждения) и детей.</w:t>
      </w:r>
    </w:p>
    <w:p w:rsidR="005D108B" w:rsidRPr="00763361" w:rsidRDefault="005D108B" w:rsidP="00763361">
      <w:pPr>
        <w:tabs>
          <w:tab w:val="left" w:pos="0"/>
        </w:tabs>
        <w:spacing w:line="276" w:lineRule="auto"/>
        <w:ind w:firstLine="567"/>
        <w:jc w:val="both"/>
        <w:rPr>
          <w:lang w:val="ru-RU"/>
        </w:rPr>
      </w:pPr>
      <w:r w:rsidRPr="00763361">
        <w:rPr>
          <w:lang w:val="ru-RU"/>
        </w:rPr>
        <w:t>3.2. Задачами деятельности Учреждения являются:</w:t>
      </w:r>
    </w:p>
    <w:p w:rsidR="005D108B" w:rsidRPr="00763361" w:rsidRDefault="005D108B" w:rsidP="00763361">
      <w:pPr>
        <w:spacing w:line="276" w:lineRule="auto"/>
        <w:ind w:firstLine="567"/>
        <w:jc w:val="both"/>
        <w:rPr>
          <w:lang w:val="ru-RU"/>
        </w:rPr>
      </w:pPr>
      <w:r w:rsidRPr="00763361">
        <w:rPr>
          <w:lang w:val="ru-RU"/>
        </w:rPr>
        <w:t xml:space="preserve">- обеспечение охраны и укрепления физического и психического здоровья </w:t>
      </w:r>
      <w:r w:rsidR="00211D49" w:rsidRPr="00763361">
        <w:rPr>
          <w:lang w:val="ru-RU"/>
        </w:rPr>
        <w:t>обучающихся</w:t>
      </w:r>
      <w:r w:rsidRPr="00763361">
        <w:rPr>
          <w:lang w:val="ru-RU"/>
        </w:rPr>
        <w:t>, в том числе их эмоционального благополучия;</w:t>
      </w:r>
    </w:p>
    <w:p w:rsidR="005D108B" w:rsidRPr="00763361" w:rsidRDefault="005D108B" w:rsidP="00763361">
      <w:pPr>
        <w:spacing w:line="276" w:lineRule="auto"/>
        <w:ind w:firstLine="567"/>
        <w:jc w:val="both"/>
        <w:rPr>
          <w:lang w:val="ru-RU"/>
        </w:rPr>
      </w:pPr>
      <w:r w:rsidRPr="00763361">
        <w:rPr>
          <w:lang w:val="ru-RU"/>
        </w:rPr>
        <w:t>- обеспечение равных возможностей для полноценного развития каждого ребенка независимо от места жительства, пола, нации, языка, социального статуса, психофизиологических и других особенностей;</w:t>
      </w:r>
    </w:p>
    <w:p w:rsidR="005D108B" w:rsidRPr="00763361" w:rsidRDefault="005D108B" w:rsidP="00763361">
      <w:pPr>
        <w:spacing w:line="276" w:lineRule="auto"/>
        <w:ind w:firstLine="567"/>
        <w:jc w:val="both"/>
        <w:rPr>
          <w:lang w:val="ru-RU"/>
        </w:rPr>
      </w:pPr>
      <w:r w:rsidRPr="00763361">
        <w:rPr>
          <w:lang w:val="ru-RU"/>
        </w:rPr>
        <w:t xml:space="preserve">- квалифицированная </w:t>
      </w:r>
      <w:r w:rsidRPr="00763361">
        <w:rPr>
          <w:rStyle w:val="normal-c-c01"/>
          <w:lang w:val="ru-RU"/>
        </w:rPr>
        <w:t>реализация комплекса санитарно-гигиенических, оздоровительных и профилактических мероприятий и процедур;</w:t>
      </w:r>
    </w:p>
    <w:p w:rsidR="005D108B" w:rsidRPr="00763361" w:rsidRDefault="005D108B" w:rsidP="00763361">
      <w:pPr>
        <w:spacing w:line="276" w:lineRule="auto"/>
        <w:ind w:firstLine="567"/>
        <w:jc w:val="both"/>
        <w:rPr>
          <w:highlight w:val="yellow"/>
          <w:lang w:val="ru-RU"/>
        </w:rPr>
      </w:pPr>
      <w:r w:rsidRPr="00763361">
        <w:rPr>
          <w:lang w:val="ru-RU"/>
        </w:rPr>
        <w:lastRenderedPageBreak/>
        <w:t xml:space="preserve">- обеспечение </w:t>
      </w:r>
      <w:r w:rsidRPr="00763361">
        <w:rPr>
          <w:color w:val="000000"/>
          <w:lang w:val="ru-RU" w:eastAsia="ru-RU"/>
        </w:rPr>
        <w:t xml:space="preserve">освоения детьми </w:t>
      </w:r>
      <w:r w:rsidRPr="00763361">
        <w:rPr>
          <w:lang w:val="ru-RU" w:eastAsia="ru-RU"/>
        </w:rPr>
        <w:t>образовательн</w:t>
      </w:r>
      <w:r w:rsidR="00D56489" w:rsidRPr="00763361">
        <w:rPr>
          <w:lang w:val="ru-RU" w:eastAsia="ru-RU"/>
        </w:rPr>
        <w:t>ых</w:t>
      </w:r>
      <w:r w:rsidRPr="00763361">
        <w:rPr>
          <w:lang w:val="ru-RU" w:eastAsia="ru-RU"/>
        </w:rPr>
        <w:t xml:space="preserve"> программ</w:t>
      </w:r>
      <w:r w:rsidRPr="00763361">
        <w:rPr>
          <w:color w:val="000000"/>
          <w:lang w:val="ru-RU" w:eastAsia="ru-RU"/>
        </w:rPr>
        <w:t>, их разностороннее развитие с учетом возрастных и индивидуальных особенностей;</w:t>
      </w:r>
    </w:p>
    <w:p w:rsidR="005D108B" w:rsidRPr="00763361" w:rsidRDefault="005D108B" w:rsidP="00763361">
      <w:pPr>
        <w:spacing w:line="276" w:lineRule="auto"/>
        <w:ind w:firstLine="567"/>
        <w:jc w:val="both"/>
        <w:rPr>
          <w:lang w:val="ru-RU"/>
        </w:rPr>
      </w:pPr>
      <w:r w:rsidRPr="00763361">
        <w:rPr>
          <w:lang w:val="ru-RU"/>
        </w:rPr>
        <w:t>- обеспечение преемственности целей, задач и содержания основных образовательных программ общего образования;</w:t>
      </w:r>
    </w:p>
    <w:p w:rsidR="005D108B" w:rsidRPr="00763361" w:rsidRDefault="005D108B" w:rsidP="00763361">
      <w:pPr>
        <w:spacing w:line="276" w:lineRule="auto"/>
        <w:ind w:firstLine="567"/>
        <w:jc w:val="both"/>
        <w:rPr>
          <w:lang w:val="ru-RU"/>
        </w:rPr>
      </w:pPr>
      <w:r w:rsidRPr="00763361">
        <w:rPr>
          <w:lang w:val="ru-RU"/>
        </w:rPr>
        <w:t>-  создание благоприятных условий развития детей в соответствии с их возрастными и индивидуальными особенностями и склонностями, развитие способностей и творческого потенциала каждого ребенка как субъекта отношений с самим собой, другими детьми, взрослыми и миром;</w:t>
      </w:r>
    </w:p>
    <w:p w:rsidR="005D108B" w:rsidRPr="00763361" w:rsidRDefault="005D108B" w:rsidP="00763361">
      <w:pPr>
        <w:spacing w:line="276" w:lineRule="auto"/>
        <w:ind w:firstLine="567"/>
        <w:jc w:val="both"/>
        <w:rPr>
          <w:lang w:val="ru-RU"/>
        </w:rPr>
      </w:pPr>
      <w:r w:rsidRPr="00763361">
        <w:rPr>
          <w:lang w:val="ru-RU"/>
        </w:rPr>
        <w:t>- объединение обучения и воспитания в целостный образовательный процесс на основе духовно-нравственных и социокультурных ценностей и принятых в обществе правил и норм поведения в интересах человека, семьи, общества;</w:t>
      </w:r>
    </w:p>
    <w:p w:rsidR="005D108B" w:rsidRPr="00763361" w:rsidRDefault="005D108B" w:rsidP="00763361">
      <w:pPr>
        <w:spacing w:line="276" w:lineRule="auto"/>
        <w:ind w:firstLine="567"/>
        <w:jc w:val="both"/>
        <w:rPr>
          <w:lang w:val="ru-RU"/>
        </w:rPr>
      </w:pPr>
      <w:r w:rsidRPr="00763361">
        <w:rPr>
          <w:lang w:val="ru-RU"/>
        </w:rPr>
        <w:t>-  формирование общей культуры личности детей, в том числе ценностей здорового образа жизни, развития их социальных, нравственных, эстетических, интеллектуальных, физических качеств, инициативности, самостоятельности и ответственности ребенка, формирование предпосылок учебной деятельности;</w:t>
      </w:r>
    </w:p>
    <w:p w:rsidR="005D108B" w:rsidRPr="00763361" w:rsidRDefault="005D108B" w:rsidP="00763361">
      <w:pPr>
        <w:spacing w:line="276" w:lineRule="auto"/>
        <w:ind w:firstLine="567"/>
        <w:jc w:val="both"/>
        <w:rPr>
          <w:lang w:val="ru-RU"/>
        </w:rPr>
      </w:pPr>
      <w:r w:rsidRPr="00763361">
        <w:rPr>
          <w:lang w:val="ru-RU"/>
        </w:rPr>
        <w:t>- формирование социокультурной среды, соответствующей возрастным, индивидуальным, психологическим и физиологическим особенностям детей;</w:t>
      </w:r>
    </w:p>
    <w:p w:rsidR="005D108B" w:rsidRPr="00763361" w:rsidRDefault="005D108B" w:rsidP="00763361">
      <w:pPr>
        <w:spacing w:line="276" w:lineRule="auto"/>
        <w:ind w:firstLine="567"/>
        <w:jc w:val="both"/>
        <w:rPr>
          <w:lang w:val="ru-RU"/>
        </w:rPr>
      </w:pPr>
      <w:r w:rsidRPr="00763361">
        <w:rPr>
          <w:lang w:val="ru-RU"/>
        </w:rPr>
        <w:t xml:space="preserve">- обеспечение психолого-педагогической поддержки семьи и повышение компетентности родителей (законных представителей) в вопросах развития и образования, охраны и укрепления здоровья детей.                                                                                                                                                                                                                           </w:t>
      </w:r>
      <w:r w:rsidRPr="00763361">
        <w:rPr>
          <w:b/>
          <w:lang w:val="ru-RU"/>
        </w:rPr>
        <w:t xml:space="preserve">   </w:t>
      </w:r>
      <w:r w:rsidRPr="00763361">
        <w:rPr>
          <w:lang w:val="ru-RU"/>
        </w:rPr>
        <w:t xml:space="preserve">                        </w:t>
      </w:r>
    </w:p>
    <w:p w:rsidR="005D108B" w:rsidRPr="00763361" w:rsidRDefault="005D108B" w:rsidP="00763361">
      <w:pPr>
        <w:tabs>
          <w:tab w:val="left" w:pos="0"/>
        </w:tabs>
        <w:spacing w:line="276" w:lineRule="auto"/>
        <w:ind w:firstLine="567"/>
        <w:jc w:val="both"/>
        <w:rPr>
          <w:lang w:val="ru-RU"/>
        </w:rPr>
      </w:pPr>
      <w:r w:rsidRPr="00763361">
        <w:rPr>
          <w:lang w:val="ru-RU"/>
        </w:rPr>
        <w:t>3.3. Деятельность Учреждения основывается на принципах демократии, гуманизма, общедоступности, приоритета общечеловеческих  ценностей, жизни  и здоровья человека, гражданственности, свободного развития личности.</w:t>
      </w:r>
    </w:p>
    <w:p w:rsidR="005D108B" w:rsidRPr="00763361" w:rsidRDefault="005D108B" w:rsidP="00763361">
      <w:pPr>
        <w:tabs>
          <w:tab w:val="left" w:pos="0"/>
        </w:tabs>
        <w:spacing w:line="276" w:lineRule="auto"/>
        <w:ind w:firstLine="567"/>
        <w:jc w:val="both"/>
        <w:rPr>
          <w:lang w:val="ru-RU"/>
        </w:rPr>
      </w:pPr>
      <w:r w:rsidRPr="00763361">
        <w:rPr>
          <w:lang w:val="ru-RU"/>
        </w:rPr>
        <w:t>3.4. Учреждение обладает автономией, под которой понимается самостоятельность в осуществлении образовательной, научной, административной, финансово-экономической деятельности, разработке и принятии локальных нормативных актов в соответствии с Законом Российской Федерации «Об образовании в Российской Федерации», иными нормативными правовыми актами Российской Федерации и настоящим Уставом.</w:t>
      </w:r>
    </w:p>
    <w:p w:rsidR="005D108B" w:rsidRPr="00763361" w:rsidRDefault="005D108B" w:rsidP="00763361">
      <w:pPr>
        <w:tabs>
          <w:tab w:val="left" w:pos="0"/>
        </w:tabs>
        <w:spacing w:line="276" w:lineRule="auto"/>
        <w:ind w:firstLine="567"/>
        <w:jc w:val="both"/>
        <w:rPr>
          <w:lang w:val="ru-RU"/>
        </w:rPr>
      </w:pPr>
      <w:r w:rsidRPr="00763361">
        <w:rPr>
          <w:lang w:val="ru-RU"/>
        </w:rPr>
        <w:t>3.5. Учреждение свободно в определении содержания образования, выборе учебно-методического обеспечения, образовательных технологий по реализуемым им образовательным программам.</w:t>
      </w:r>
    </w:p>
    <w:p w:rsidR="005D108B" w:rsidRPr="00763361" w:rsidRDefault="00211D49" w:rsidP="00763361">
      <w:pPr>
        <w:shd w:val="clear" w:color="auto" w:fill="FFFFFF"/>
        <w:tabs>
          <w:tab w:val="left" w:pos="1090"/>
        </w:tabs>
        <w:spacing w:line="276" w:lineRule="auto"/>
        <w:ind w:firstLine="567"/>
        <w:jc w:val="both"/>
        <w:rPr>
          <w:lang w:val="ru-RU"/>
        </w:rPr>
      </w:pPr>
      <w:r w:rsidRPr="00763361">
        <w:rPr>
          <w:lang w:val="ru-RU"/>
        </w:rPr>
        <w:t>3.6</w:t>
      </w:r>
      <w:r w:rsidR="005D108B" w:rsidRPr="00763361">
        <w:rPr>
          <w:lang w:val="ru-RU"/>
        </w:rPr>
        <w:t xml:space="preserve">. Содержание и организация образовательной деятельности в Учреждении определяются образовательной программой </w:t>
      </w:r>
      <w:r w:rsidR="00D56489" w:rsidRPr="00763361">
        <w:rPr>
          <w:bCs/>
          <w:lang w:val="ru-RU"/>
        </w:rPr>
        <w:t>начального общего, основного общего и среднего общего  образования</w:t>
      </w:r>
      <w:r w:rsidR="005D108B" w:rsidRPr="00763361">
        <w:rPr>
          <w:lang w:val="ru-RU"/>
        </w:rPr>
        <w:t xml:space="preserve"> Учреждения (далее – ООП</w:t>
      </w:r>
      <w:r w:rsidRPr="00763361">
        <w:rPr>
          <w:lang w:val="ru-RU"/>
        </w:rPr>
        <w:t>)</w:t>
      </w:r>
      <w:r w:rsidR="005D108B" w:rsidRPr="00763361">
        <w:rPr>
          <w:lang w:val="ru-RU"/>
        </w:rPr>
        <w:t>.</w:t>
      </w:r>
    </w:p>
    <w:p w:rsidR="005D108B" w:rsidRPr="00763361" w:rsidRDefault="005D108B" w:rsidP="00763361">
      <w:pPr>
        <w:shd w:val="clear" w:color="auto" w:fill="FFFFFF"/>
        <w:tabs>
          <w:tab w:val="left" w:pos="1090"/>
        </w:tabs>
        <w:spacing w:line="276" w:lineRule="auto"/>
        <w:ind w:firstLine="567"/>
        <w:jc w:val="both"/>
        <w:rPr>
          <w:lang w:val="ru-RU"/>
        </w:rPr>
      </w:pPr>
      <w:r w:rsidRPr="00763361">
        <w:rPr>
          <w:lang w:val="ru-RU"/>
        </w:rPr>
        <w:t>3.</w:t>
      </w:r>
      <w:r w:rsidR="00763361">
        <w:rPr>
          <w:lang w:val="ru-RU"/>
        </w:rPr>
        <w:t>7</w:t>
      </w:r>
      <w:r w:rsidRPr="00763361">
        <w:rPr>
          <w:lang w:val="ru-RU"/>
        </w:rPr>
        <w:t xml:space="preserve">. </w:t>
      </w:r>
      <w:r w:rsidR="00101164" w:rsidRPr="00763361">
        <w:rPr>
          <w:lang w:val="ru-RU"/>
        </w:rPr>
        <w:t xml:space="preserve">ООП </w:t>
      </w:r>
      <w:r w:rsidRPr="00763361">
        <w:rPr>
          <w:lang w:val="ru-RU"/>
        </w:rPr>
        <w:t>Учреждения разрабатывается и утвержда</w:t>
      </w:r>
      <w:r w:rsidR="00101164" w:rsidRPr="00763361">
        <w:rPr>
          <w:lang w:val="ru-RU"/>
        </w:rPr>
        <w:t>ется Учреждением самостоятельно.</w:t>
      </w:r>
    </w:p>
    <w:p w:rsidR="005D108B" w:rsidRPr="0044482A" w:rsidRDefault="005D108B" w:rsidP="00763361">
      <w:pPr>
        <w:spacing w:line="276" w:lineRule="auto"/>
        <w:ind w:firstLine="567"/>
        <w:jc w:val="both"/>
        <w:rPr>
          <w:color w:val="000000" w:themeColor="text1"/>
          <w:lang w:val="ru-RU"/>
        </w:rPr>
      </w:pPr>
      <w:r w:rsidRPr="00763361">
        <w:rPr>
          <w:lang w:val="ru-RU"/>
        </w:rPr>
        <w:t>3.</w:t>
      </w:r>
      <w:r w:rsidR="00763361">
        <w:rPr>
          <w:lang w:val="ru-RU"/>
        </w:rPr>
        <w:t>8</w:t>
      </w:r>
      <w:r w:rsidRPr="00763361">
        <w:rPr>
          <w:lang w:val="ru-RU"/>
        </w:rPr>
        <w:t xml:space="preserve">. Учреждение организует образовательный процесс, обеспечивающий освоение ООП, на основе индивидуализации их содержания с учетом особенностей и образовательных потребностей конкретного </w:t>
      </w:r>
      <w:r w:rsidR="002019AE" w:rsidRPr="0044482A">
        <w:rPr>
          <w:color w:val="000000" w:themeColor="text1"/>
          <w:lang w:val="ru-RU"/>
        </w:rPr>
        <w:t>обучающегося</w:t>
      </w:r>
      <w:r w:rsidRPr="0044482A">
        <w:rPr>
          <w:color w:val="000000" w:themeColor="text1"/>
          <w:lang w:val="ru-RU"/>
        </w:rPr>
        <w:t>.</w:t>
      </w:r>
    </w:p>
    <w:p w:rsidR="005D108B" w:rsidRPr="00763361" w:rsidRDefault="005D108B" w:rsidP="00763361">
      <w:pPr>
        <w:tabs>
          <w:tab w:val="left" w:pos="0"/>
        </w:tabs>
        <w:spacing w:line="276" w:lineRule="auto"/>
        <w:ind w:firstLine="567"/>
        <w:jc w:val="both"/>
        <w:rPr>
          <w:lang w:val="ru-RU"/>
        </w:rPr>
      </w:pPr>
      <w:r w:rsidRPr="00763361">
        <w:rPr>
          <w:lang w:val="ru-RU"/>
        </w:rPr>
        <w:t>3.</w:t>
      </w:r>
      <w:r w:rsidR="00763361">
        <w:rPr>
          <w:lang w:val="ru-RU"/>
        </w:rPr>
        <w:t>9</w:t>
      </w:r>
      <w:r w:rsidRPr="00763361">
        <w:rPr>
          <w:lang w:val="ru-RU"/>
        </w:rPr>
        <w:t>. Учреждение обязано осуществлять свою деятельность в соответствии с законодательством об образовании, в том числе:</w:t>
      </w:r>
    </w:p>
    <w:p w:rsidR="005D108B" w:rsidRPr="00763361" w:rsidRDefault="005D108B" w:rsidP="00763361">
      <w:pPr>
        <w:pStyle w:val="ac"/>
        <w:spacing w:before="0" w:after="0" w:line="276" w:lineRule="auto"/>
        <w:ind w:firstLine="567"/>
        <w:jc w:val="both"/>
      </w:pPr>
      <w:r w:rsidRPr="00763361">
        <w:t>3.</w:t>
      </w:r>
      <w:r w:rsidR="00763361">
        <w:t>9</w:t>
      </w:r>
      <w:r w:rsidRPr="00763361">
        <w:t xml:space="preserve">.1. обеспечивать реализацию в полном объеме образовательных программ, соответствие качества подготовки </w:t>
      </w:r>
      <w:r w:rsidR="0028727A" w:rsidRPr="00763361">
        <w:t>обучающихся</w:t>
      </w:r>
      <w:r w:rsidRPr="00763361">
        <w:t xml:space="preserve"> установленным требованиям, соответствие применяемых форм, средств, методов обучения и воспитания возрастным, психофизическим особенностям, склонностям, способностям, интересам и потребностям </w:t>
      </w:r>
      <w:r w:rsidR="0028727A" w:rsidRPr="00763361">
        <w:t>обучающихся</w:t>
      </w:r>
      <w:r w:rsidRPr="00763361">
        <w:t>;</w:t>
      </w:r>
    </w:p>
    <w:p w:rsidR="005D108B" w:rsidRPr="00763361" w:rsidRDefault="005D108B" w:rsidP="00763361">
      <w:pPr>
        <w:pStyle w:val="ac"/>
        <w:spacing w:before="0" w:after="0" w:line="276" w:lineRule="auto"/>
        <w:ind w:firstLine="567"/>
        <w:jc w:val="both"/>
      </w:pPr>
      <w:r w:rsidRPr="00763361">
        <w:lastRenderedPageBreak/>
        <w:t>3</w:t>
      </w:r>
      <w:r w:rsidR="006479E0" w:rsidRPr="00763361">
        <w:t>.</w:t>
      </w:r>
      <w:r w:rsidR="00763361">
        <w:t>9</w:t>
      </w:r>
      <w:r w:rsidRPr="00763361">
        <w:t xml:space="preserve">.2. создавать безопасные условия обучения, воспитания </w:t>
      </w:r>
      <w:r w:rsidR="0028727A" w:rsidRPr="00763361">
        <w:t>обучающихся</w:t>
      </w:r>
      <w:r w:rsidRPr="00763361">
        <w:t xml:space="preserve">, их содержания в соответствии с установленными нормами, обеспечивающими жизнь и здоровье </w:t>
      </w:r>
      <w:r w:rsidR="0028727A" w:rsidRPr="00763361">
        <w:t>обучающихся</w:t>
      </w:r>
      <w:r w:rsidRPr="00763361">
        <w:t>, работников Учреждения;</w:t>
      </w:r>
    </w:p>
    <w:p w:rsidR="005D108B" w:rsidRPr="00763361" w:rsidRDefault="006479E0" w:rsidP="00763361">
      <w:pPr>
        <w:pStyle w:val="ac"/>
        <w:spacing w:before="0" w:after="0" w:line="276" w:lineRule="auto"/>
        <w:ind w:firstLine="567"/>
        <w:jc w:val="both"/>
      </w:pPr>
      <w:r w:rsidRPr="00763361">
        <w:t>3.</w:t>
      </w:r>
      <w:r w:rsidR="00763361">
        <w:t>9</w:t>
      </w:r>
      <w:r w:rsidR="005D108B" w:rsidRPr="00763361">
        <w:t xml:space="preserve">.3. соблюдать права и свободы </w:t>
      </w:r>
      <w:r w:rsidR="0028727A" w:rsidRPr="00763361">
        <w:t>обучающихся</w:t>
      </w:r>
      <w:r w:rsidR="005D108B" w:rsidRPr="00763361">
        <w:t xml:space="preserve">, родителей (законных представителей) </w:t>
      </w:r>
      <w:r w:rsidR="0028727A" w:rsidRPr="00763361">
        <w:t>обучающихся</w:t>
      </w:r>
      <w:r w:rsidR="005D108B" w:rsidRPr="00763361">
        <w:t>, работников Учреждения.</w:t>
      </w:r>
    </w:p>
    <w:p w:rsidR="005D108B" w:rsidRPr="00763361" w:rsidRDefault="005D108B" w:rsidP="00763361">
      <w:pPr>
        <w:pStyle w:val="ac"/>
        <w:spacing w:before="0" w:after="0" w:line="276" w:lineRule="auto"/>
        <w:ind w:firstLine="567"/>
        <w:jc w:val="both"/>
      </w:pPr>
      <w:r w:rsidRPr="00763361">
        <w:t>3.</w:t>
      </w:r>
      <w:r w:rsidR="006479E0" w:rsidRPr="00763361">
        <w:t>1</w:t>
      </w:r>
      <w:r w:rsidR="00763361">
        <w:t>0</w:t>
      </w:r>
      <w:r w:rsidRPr="00763361">
        <w:t xml:space="preserve">. Учреждение несет ответственность в установленном законодательством Российской Федерации порядке за невыполнение или ненадлежащее выполнение функций, отнесенных к его компетенции, за реализацию не в полном объеме образовательных программ в соответствии с учебным планом, качество образования своих выпускников, а также за жизнь и здоровье </w:t>
      </w:r>
      <w:r w:rsidR="0028727A" w:rsidRPr="00763361">
        <w:t>обучающихся</w:t>
      </w:r>
      <w:r w:rsidRPr="00763361">
        <w:t xml:space="preserve">, работников образовательной организации. </w:t>
      </w:r>
    </w:p>
    <w:p w:rsidR="005D108B" w:rsidRPr="00763361" w:rsidRDefault="006479E0" w:rsidP="00763361">
      <w:pPr>
        <w:pStyle w:val="ac"/>
        <w:spacing w:before="0" w:after="0" w:line="276" w:lineRule="auto"/>
        <w:ind w:firstLine="567"/>
        <w:jc w:val="both"/>
      </w:pPr>
      <w:r w:rsidRPr="00763361">
        <w:t>3.1</w:t>
      </w:r>
      <w:r w:rsidR="00763361">
        <w:t>1</w:t>
      </w:r>
      <w:r w:rsidR="005D108B" w:rsidRPr="00763361">
        <w:t xml:space="preserve">. За нарушение или незаконное ограничение права на образование и предусмотренных законодательством об образовании прав и свобод </w:t>
      </w:r>
      <w:r w:rsidR="0028727A" w:rsidRPr="00763361">
        <w:t>обучающихся</w:t>
      </w:r>
      <w:r w:rsidR="005D108B" w:rsidRPr="00763361">
        <w:t xml:space="preserve">, родителей (законных представителей) несовершеннолетних </w:t>
      </w:r>
      <w:r w:rsidR="0028727A" w:rsidRPr="00763361">
        <w:t>обучающихся</w:t>
      </w:r>
      <w:r w:rsidR="005D108B" w:rsidRPr="00763361">
        <w:t xml:space="preserve">, нарушение требований к организации и осуществлению образовательной деятельности Учреждение и его должностные лица несут административную ответственность в соответствии с </w:t>
      </w:r>
      <w:r w:rsidR="00101164" w:rsidRPr="00763361">
        <w:t>действующим законодательством</w:t>
      </w:r>
      <w:r w:rsidR="005D108B" w:rsidRPr="00763361">
        <w:t>.</w:t>
      </w:r>
    </w:p>
    <w:p w:rsidR="005D108B" w:rsidRDefault="005D108B" w:rsidP="00763361">
      <w:pPr>
        <w:widowControl w:val="0"/>
        <w:tabs>
          <w:tab w:val="left" w:pos="720"/>
          <w:tab w:val="left" w:pos="960"/>
        </w:tabs>
        <w:autoSpaceDE w:val="0"/>
        <w:spacing w:line="276" w:lineRule="auto"/>
        <w:ind w:firstLine="567"/>
        <w:jc w:val="center"/>
        <w:rPr>
          <w:b/>
          <w:lang w:val="ru-RU"/>
        </w:rPr>
      </w:pPr>
    </w:p>
    <w:p w:rsidR="003B7307" w:rsidRDefault="003B7307" w:rsidP="00763361">
      <w:pPr>
        <w:widowControl w:val="0"/>
        <w:tabs>
          <w:tab w:val="left" w:pos="720"/>
          <w:tab w:val="left" w:pos="960"/>
        </w:tabs>
        <w:autoSpaceDE w:val="0"/>
        <w:spacing w:line="276" w:lineRule="auto"/>
        <w:ind w:firstLine="567"/>
        <w:jc w:val="center"/>
        <w:rPr>
          <w:b/>
          <w:lang w:val="ru-RU"/>
        </w:rPr>
      </w:pPr>
    </w:p>
    <w:p w:rsidR="003B7307" w:rsidRPr="00763361" w:rsidRDefault="003B7307" w:rsidP="00763361">
      <w:pPr>
        <w:widowControl w:val="0"/>
        <w:tabs>
          <w:tab w:val="left" w:pos="720"/>
          <w:tab w:val="left" w:pos="960"/>
        </w:tabs>
        <w:autoSpaceDE w:val="0"/>
        <w:spacing w:line="276" w:lineRule="auto"/>
        <w:ind w:firstLine="567"/>
        <w:jc w:val="center"/>
        <w:rPr>
          <w:b/>
          <w:lang w:val="ru-RU"/>
        </w:rPr>
      </w:pPr>
    </w:p>
    <w:p w:rsidR="005D108B" w:rsidRPr="00763361" w:rsidRDefault="005D108B" w:rsidP="00763361">
      <w:pPr>
        <w:spacing w:line="276" w:lineRule="auto"/>
        <w:ind w:firstLine="567"/>
        <w:jc w:val="center"/>
        <w:rPr>
          <w:b/>
          <w:bCs/>
          <w:color w:val="000000"/>
          <w:lang w:val="ru-RU"/>
        </w:rPr>
      </w:pPr>
      <w:r w:rsidRPr="00763361">
        <w:rPr>
          <w:b/>
          <w:bCs/>
          <w:color w:val="000000"/>
          <w:lang w:val="ru-RU"/>
        </w:rPr>
        <w:t>4. Правовой статус участников образовательных отношений</w:t>
      </w:r>
    </w:p>
    <w:p w:rsidR="00762E71" w:rsidRPr="00763361" w:rsidRDefault="00762E71" w:rsidP="00763361">
      <w:pPr>
        <w:spacing w:line="276" w:lineRule="auto"/>
        <w:ind w:firstLine="567"/>
        <w:jc w:val="center"/>
        <w:rPr>
          <w:b/>
          <w:bCs/>
          <w:color w:val="000000"/>
          <w:sz w:val="16"/>
          <w:szCs w:val="16"/>
          <w:lang w:val="ru-RU"/>
        </w:rPr>
      </w:pPr>
    </w:p>
    <w:p w:rsidR="005D108B" w:rsidRPr="00763361" w:rsidRDefault="005D108B" w:rsidP="00763361">
      <w:pPr>
        <w:spacing w:line="276" w:lineRule="auto"/>
        <w:ind w:firstLine="567"/>
        <w:jc w:val="both"/>
        <w:rPr>
          <w:color w:val="000000"/>
          <w:lang w:val="ru-RU"/>
        </w:rPr>
      </w:pPr>
      <w:r w:rsidRPr="00763361">
        <w:rPr>
          <w:bCs/>
          <w:color w:val="000000"/>
          <w:lang w:val="ru-RU"/>
        </w:rPr>
        <w:t>4.1.</w:t>
      </w:r>
      <w:r w:rsidRPr="00763361">
        <w:rPr>
          <w:bCs/>
          <w:color w:val="000000"/>
        </w:rPr>
        <w:t> </w:t>
      </w:r>
      <w:r w:rsidRPr="00763361">
        <w:rPr>
          <w:color w:val="000000"/>
          <w:lang w:val="ru-RU"/>
        </w:rPr>
        <w:t xml:space="preserve">Участниками образовательных отношений в Учреждении являются </w:t>
      </w:r>
      <w:r w:rsidR="00762E71" w:rsidRPr="00763361">
        <w:rPr>
          <w:color w:val="000000"/>
          <w:lang w:val="ru-RU"/>
        </w:rPr>
        <w:t>обучающиеся</w:t>
      </w:r>
      <w:r w:rsidRPr="00763361">
        <w:rPr>
          <w:color w:val="000000"/>
          <w:lang w:val="ru-RU"/>
        </w:rPr>
        <w:t xml:space="preserve">, родители (законные представители) </w:t>
      </w:r>
      <w:r w:rsidR="0028727A" w:rsidRPr="00763361">
        <w:rPr>
          <w:color w:val="000000"/>
          <w:lang w:val="ru-RU"/>
        </w:rPr>
        <w:t>обучающихся</w:t>
      </w:r>
      <w:r w:rsidRPr="00763361">
        <w:rPr>
          <w:color w:val="000000"/>
          <w:lang w:val="ru-RU"/>
        </w:rPr>
        <w:t xml:space="preserve"> Учреждения, педагогические работники и их представители, Учреждение.</w:t>
      </w:r>
    </w:p>
    <w:p w:rsidR="005D108B" w:rsidRPr="00763361" w:rsidRDefault="005D108B" w:rsidP="00763361">
      <w:pPr>
        <w:spacing w:line="276" w:lineRule="auto"/>
        <w:ind w:firstLine="567"/>
        <w:jc w:val="both"/>
        <w:rPr>
          <w:color w:val="000000"/>
          <w:lang w:val="ru-RU"/>
        </w:rPr>
      </w:pPr>
      <w:r w:rsidRPr="00763361">
        <w:rPr>
          <w:color w:val="000000"/>
          <w:lang w:val="ru-RU"/>
        </w:rPr>
        <w:t>4.2.</w:t>
      </w:r>
      <w:r w:rsidRPr="00763361">
        <w:rPr>
          <w:color w:val="000000"/>
        </w:rPr>
        <w:t> </w:t>
      </w:r>
      <w:r w:rsidRPr="00763361">
        <w:rPr>
          <w:color w:val="000000"/>
          <w:lang w:val="ru-RU"/>
        </w:rPr>
        <w:t xml:space="preserve">Права </w:t>
      </w:r>
      <w:r w:rsidR="0028727A" w:rsidRPr="00763361">
        <w:rPr>
          <w:color w:val="000000"/>
          <w:lang w:val="ru-RU"/>
        </w:rPr>
        <w:t>обучающихся</w:t>
      </w:r>
      <w:r w:rsidRPr="00763361">
        <w:rPr>
          <w:color w:val="000000"/>
          <w:lang w:val="ru-RU"/>
        </w:rPr>
        <w:t xml:space="preserve"> Учреждения охраняются Конвенцией о правах ребенка, принятой ООН, действующим законодательством Российской Федерации, а также договором об образовании, </w:t>
      </w:r>
      <w:r w:rsidRPr="0044482A">
        <w:rPr>
          <w:color w:val="000000" w:themeColor="text1"/>
          <w:lang w:val="ru-RU"/>
        </w:rPr>
        <w:t>заключенн</w:t>
      </w:r>
      <w:r w:rsidR="002019AE" w:rsidRPr="0044482A">
        <w:rPr>
          <w:color w:val="000000" w:themeColor="text1"/>
          <w:lang w:val="ru-RU"/>
        </w:rPr>
        <w:t>ы</w:t>
      </w:r>
      <w:r w:rsidRPr="0044482A">
        <w:rPr>
          <w:color w:val="000000" w:themeColor="text1"/>
          <w:lang w:val="ru-RU"/>
        </w:rPr>
        <w:t>м м</w:t>
      </w:r>
      <w:r w:rsidRPr="00763361">
        <w:rPr>
          <w:color w:val="000000"/>
          <w:lang w:val="ru-RU"/>
        </w:rPr>
        <w:t xml:space="preserve">ежду Учреждением и родителями (законными представителями) </w:t>
      </w:r>
      <w:r w:rsidR="0028727A" w:rsidRPr="00763361">
        <w:rPr>
          <w:color w:val="000000"/>
          <w:lang w:val="ru-RU"/>
        </w:rPr>
        <w:t>обучающихся</w:t>
      </w:r>
      <w:r w:rsidRPr="00763361">
        <w:rPr>
          <w:color w:val="000000"/>
          <w:lang w:val="ru-RU"/>
        </w:rPr>
        <w:t xml:space="preserve">. </w:t>
      </w:r>
    </w:p>
    <w:p w:rsidR="005D108B" w:rsidRPr="00763361" w:rsidRDefault="005D108B" w:rsidP="00763361">
      <w:pPr>
        <w:spacing w:line="276" w:lineRule="auto"/>
        <w:ind w:firstLine="567"/>
        <w:jc w:val="both"/>
        <w:rPr>
          <w:color w:val="000000"/>
          <w:lang w:val="ru-RU"/>
        </w:rPr>
      </w:pPr>
      <w:r w:rsidRPr="00763361">
        <w:rPr>
          <w:color w:val="000000"/>
          <w:lang w:val="ru-RU"/>
        </w:rPr>
        <w:t xml:space="preserve">4.3. </w:t>
      </w:r>
      <w:r w:rsidR="00762E71" w:rsidRPr="00763361">
        <w:rPr>
          <w:color w:val="000000"/>
          <w:lang w:val="ru-RU"/>
        </w:rPr>
        <w:t>Обучающиеся</w:t>
      </w:r>
      <w:r w:rsidRPr="00763361">
        <w:rPr>
          <w:color w:val="000000"/>
          <w:lang w:val="ru-RU"/>
        </w:rPr>
        <w:t xml:space="preserve"> Учреждения имеют право на:</w:t>
      </w:r>
    </w:p>
    <w:p w:rsidR="005D108B" w:rsidRPr="00763361" w:rsidRDefault="005D108B" w:rsidP="00763361">
      <w:pPr>
        <w:pStyle w:val="ac"/>
        <w:spacing w:before="0" w:after="0" w:line="276" w:lineRule="auto"/>
        <w:ind w:firstLine="567"/>
        <w:jc w:val="both"/>
      </w:pPr>
      <w:r w:rsidRPr="00763361">
        <w:t xml:space="preserve">-  создание и предоставление в </w:t>
      </w:r>
      <w:r w:rsidRPr="00763361">
        <w:rPr>
          <w:color w:val="000000"/>
        </w:rPr>
        <w:t>Учреждении</w:t>
      </w:r>
      <w:r w:rsidRPr="00763361">
        <w:t xml:space="preserve"> условий для образования с учетом особенностей их психофизического</w:t>
      </w:r>
      <w:r w:rsidR="00101164" w:rsidRPr="00763361">
        <w:t xml:space="preserve"> развития и состояния здоровья;</w:t>
      </w:r>
    </w:p>
    <w:p w:rsidR="005D108B" w:rsidRPr="00763361" w:rsidRDefault="005D108B" w:rsidP="00763361">
      <w:pPr>
        <w:pStyle w:val="ac"/>
        <w:spacing w:before="0" w:after="0" w:line="276" w:lineRule="auto"/>
        <w:ind w:firstLine="567"/>
        <w:jc w:val="both"/>
      </w:pPr>
      <w:r w:rsidRPr="00763361">
        <w:t xml:space="preserve">- обеспечение безопасности </w:t>
      </w:r>
      <w:r w:rsidR="0028727A" w:rsidRPr="00763361">
        <w:t>обучающихся</w:t>
      </w:r>
      <w:r w:rsidRPr="00763361">
        <w:t xml:space="preserve"> во время пребывания в </w:t>
      </w:r>
      <w:r w:rsidRPr="00763361">
        <w:rPr>
          <w:color w:val="000000"/>
        </w:rPr>
        <w:t>Учреждении</w:t>
      </w:r>
      <w:r w:rsidRPr="00763361">
        <w:t>;</w:t>
      </w:r>
    </w:p>
    <w:p w:rsidR="005D108B" w:rsidRPr="00763361" w:rsidRDefault="005D108B" w:rsidP="00763361">
      <w:pPr>
        <w:pStyle w:val="ac"/>
        <w:spacing w:before="0" w:after="0" w:line="276" w:lineRule="auto"/>
        <w:ind w:firstLine="567"/>
        <w:jc w:val="both"/>
      </w:pPr>
      <w:r w:rsidRPr="00763361">
        <w:t xml:space="preserve">-  уважение </w:t>
      </w:r>
      <w:r w:rsidRPr="00763361">
        <w:rPr>
          <w:color w:val="000000"/>
        </w:rPr>
        <w:t xml:space="preserve">личности, </w:t>
      </w:r>
      <w:r w:rsidRPr="00763361">
        <w:t>человеческого достоинства;</w:t>
      </w:r>
    </w:p>
    <w:p w:rsidR="005D108B" w:rsidRPr="00763361" w:rsidRDefault="005D108B" w:rsidP="00763361">
      <w:pPr>
        <w:pStyle w:val="ac"/>
        <w:spacing w:before="0" w:after="0" w:line="276" w:lineRule="auto"/>
        <w:ind w:firstLine="567"/>
        <w:jc w:val="both"/>
      </w:pPr>
      <w:r w:rsidRPr="00763361">
        <w:t>- защиту от всех форм физического и психического насилия;</w:t>
      </w:r>
    </w:p>
    <w:p w:rsidR="005D108B" w:rsidRPr="00763361" w:rsidRDefault="005D108B" w:rsidP="00763361">
      <w:pPr>
        <w:pStyle w:val="ac"/>
        <w:spacing w:before="0" w:after="0" w:line="276" w:lineRule="auto"/>
        <w:ind w:firstLine="567"/>
        <w:jc w:val="both"/>
      </w:pPr>
      <w:r w:rsidRPr="00763361">
        <w:t>- охрану жизни и здоровья;</w:t>
      </w:r>
    </w:p>
    <w:p w:rsidR="005D108B" w:rsidRPr="00763361" w:rsidRDefault="005D108B" w:rsidP="00763361">
      <w:pPr>
        <w:pStyle w:val="ac"/>
        <w:spacing w:before="0" w:after="0" w:line="276" w:lineRule="auto"/>
        <w:ind w:firstLine="567"/>
        <w:jc w:val="both"/>
      </w:pPr>
      <w:r w:rsidRPr="00763361">
        <w:t xml:space="preserve">- получение образования в соответствии с  федеральным государственным образовательным стандартом </w:t>
      </w:r>
      <w:r w:rsidR="00762E71" w:rsidRPr="00763361">
        <w:t>общего</w:t>
      </w:r>
      <w:r w:rsidRPr="00763361">
        <w:t xml:space="preserve"> образования;</w:t>
      </w:r>
    </w:p>
    <w:p w:rsidR="005D108B" w:rsidRPr="00763361" w:rsidRDefault="005D108B" w:rsidP="00763361">
      <w:pPr>
        <w:pStyle w:val="ac"/>
        <w:spacing w:before="0" w:after="0" w:line="276" w:lineRule="auto"/>
        <w:ind w:firstLine="567"/>
        <w:jc w:val="both"/>
        <w:rPr>
          <w:color w:val="000000"/>
        </w:rPr>
      </w:pPr>
      <w:r w:rsidRPr="00763361">
        <w:rPr>
          <w:color w:val="000000"/>
        </w:rPr>
        <w:t xml:space="preserve">- создание благоприятных условий развития, открывающих возможности для позитивной социализации </w:t>
      </w:r>
      <w:r w:rsidR="0028727A" w:rsidRPr="00763361">
        <w:rPr>
          <w:color w:val="000000"/>
        </w:rPr>
        <w:t>обучающихся</w:t>
      </w:r>
      <w:r w:rsidRPr="00763361">
        <w:rPr>
          <w:color w:val="000000"/>
        </w:rPr>
        <w:t>, их личностного развития, развития инициативы и творческих способностей на основе сотрудничества со взрослыми и сверстниками и соответствующим возрасту видам деятельности;</w:t>
      </w:r>
    </w:p>
    <w:p w:rsidR="005D108B" w:rsidRPr="00763361" w:rsidRDefault="005D108B" w:rsidP="00763361">
      <w:pPr>
        <w:shd w:val="clear" w:color="auto" w:fill="FFFFFF"/>
        <w:spacing w:line="276" w:lineRule="auto"/>
        <w:ind w:firstLine="567"/>
        <w:jc w:val="both"/>
        <w:textAlignment w:val="baseline"/>
        <w:rPr>
          <w:color w:val="000000"/>
          <w:lang w:val="ru-RU"/>
        </w:rPr>
      </w:pPr>
      <w:r w:rsidRPr="00763361">
        <w:rPr>
          <w:color w:val="000000"/>
          <w:lang w:val="ru-RU"/>
        </w:rPr>
        <w:t>-  поддержку инициативы и самостоятельности детей в различных видах деятельности;</w:t>
      </w:r>
    </w:p>
    <w:p w:rsidR="005D108B" w:rsidRPr="00763361" w:rsidRDefault="005D108B" w:rsidP="00763361">
      <w:pPr>
        <w:shd w:val="clear" w:color="auto" w:fill="FFFFFF"/>
        <w:spacing w:line="276" w:lineRule="auto"/>
        <w:ind w:firstLine="567"/>
        <w:jc w:val="both"/>
        <w:textAlignment w:val="baseline"/>
        <w:rPr>
          <w:color w:val="000000"/>
          <w:lang w:val="ru-RU"/>
        </w:rPr>
      </w:pPr>
      <w:r w:rsidRPr="00763361">
        <w:rPr>
          <w:color w:val="000000"/>
          <w:lang w:val="ru-RU"/>
        </w:rPr>
        <w:t>- формирование социокультурной среды, соответствующей возрастным, индивидуальным, психологическим и физиологическим особенностям детей;</w:t>
      </w:r>
    </w:p>
    <w:p w:rsidR="005D108B" w:rsidRPr="00763361" w:rsidRDefault="005D108B" w:rsidP="00763361">
      <w:pPr>
        <w:pStyle w:val="ac"/>
        <w:spacing w:before="0" w:after="0" w:line="276" w:lineRule="auto"/>
        <w:ind w:firstLine="567"/>
        <w:jc w:val="both"/>
      </w:pPr>
      <w:r w:rsidRPr="00763361">
        <w:t xml:space="preserve">-  каникулы - плановые перерывы при получении образования для отдыха и иных социальных целей в соответствии с календарным учебным графиком </w:t>
      </w:r>
      <w:r w:rsidRPr="00763361">
        <w:rPr>
          <w:color w:val="000000"/>
        </w:rPr>
        <w:t>Учреждения</w:t>
      </w:r>
      <w:r w:rsidRPr="00763361">
        <w:t>;</w:t>
      </w:r>
    </w:p>
    <w:p w:rsidR="005D108B" w:rsidRPr="00763361" w:rsidRDefault="005D108B" w:rsidP="00763361">
      <w:pPr>
        <w:spacing w:line="276" w:lineRule="auto"/>
        <w:ind w:firstLine="567"/>
        <w:jc w:val="both"/>
        <w:rPr>
          <w:color w:val="000000"/>
          <w:lang w:val="ru-RU"/>
        </w:rPr>
      </w:pPr>
      <w:r w:rsidRPr="00763361">
        <w:rPr>
          <w:color w:val="000000"/>
          <w:lang w:val="ru-RU"/>
        </w:rPr>
        <w:lastRenderedPageBreak/>
        <w:t xml:space="preserve">-  перевод для получения </w:t>
      </w:r>
      <w:r w:rsidR="00EA3069" w:rsidRPr="00763361">
        <w:rPr>
          <w:color w:val="000000"/>
          <w:lang w:val="ru-RU"/>
        </w:rPr>
        <w:t>общего</w:t>
      </w:r>
      <w:r w:rsidRPr="00763361">
        <w:rPr>
          <w:color w:val="000000"/>
          <w:lang w:val="ru-RU"/>
        </w:rPr>
        <w:t xml:space="preserve"> образования по другой форме получения образования </w:t>
      </w:r>
      <w:r w:rsidR="00101164" w:rsidRPr="00763361">
        <w:rPr>
          <w:color w:val="000000"/>
          <w:lang w:val="ru-RU"/>
        </w:rPr>
        <w:t>согласно действующе</w:t>
      </w:r>
      <w:r w:rsidR="00DD6C8B">
        <w:rPr>
          <w:color w:val="000000"/>
          <w:lang w:val="ru-RU"/>
        </w:rPr>
        <w:t>му</w:t>
      </w:r>
      <w:r w:rsidR="00101164" w:rsidRPr="00763361">
        <w:rPr>
          <w:color w:val="000000"/>
          <w:lang w:val="ru-RU"/>
        </w:rPr>
        <w:t xml:space="preserve"> законодательств</w:t>
      </w:r>
      <w:r w:rsidR="00DD6C8B">
        <w:rPr>
          <w:color w:val="000000"/>
          <w:lang w:val="ru-RU"/>
        </w:rPr>
        <w:t>у</w:t>
      </w:r>
      <w:r w:rsidRPr="00763361">
        <w:rPr>
          <w:color w:val="000000"/>
          <w:lang w:val="ru-RU"/>
        </w:rPr>
        <w:t>;</w:t>
      </w:r>
    </w:p>
    <w:p w:rsidR="005D108B" w:rsidRPr="00763361" w:rsidRDefault="005D108B" w:rsidP="00763361">
      <w:pPr>
        <w:spacing w:line="276" w:lineRule="auto"/>
        <w:ind w:firstLine="567"/>
        <w:jc w:val="both"/>
        <w:rPr>
          <w:lang w:val="ru-RU"/>
        </w:rPr>
      </w:pPr>
      <w:r w:rsidRPr="00763361">
        <w:rPr>
          <w:color w:val="000000"/>
          <w:lang w:val="ru-RU"/>
        </w:rPr>
        <w:t xml:space="preserve">-  перевод в другую образовательную организацию, в порядке, </w:t>
      </w:r>
      <w:r w:rsidRPr="00763361">
        <w:rPr>
          <w:lang w:val="ru-RU"/>
        </w:rPr>
        <w:t>предусмотренном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образования;</w:t>
      </w:r>
    </w:p>
    <w:p w:rsidR="005D108B" w:rsidRPr="00763361" w:rsidRDefault="005D108B" w:rsidP="00763361">
      <w:pPr>
        <w:spacing w:line="276" w:lineRule="auto"/>
        <w:ind w:firstLine="567"/>
        <w:jc w:val="both"/>
        <w:rPr>
          <w:lang w:val="ru-RU"/>
        </w:rPr>
      </w:pPr>
      <w:r w:rsidRPr="00763361">
        <w:rPr>
          <w:lang w:val="ru-RU"/>
        </w:rPr>
        <w:t xml:space="preserve">- бесплатное пользование </w:t>
      </w:r>
      <w:r w:rsidR="00EA3069" w:rsidRPr="00763361">
        <w:rPr>
          <w:lang w:val="ru-RU"/>
        </w:rPr>
        <w:t>учебным</w:t>
      </w:r>
      <w:r w:rsidRPr="00763361">
        <w:rPr>
          <w:lang w:val="ru-RU"/>
        </w:rPr>
        <w:t xml:space="preserve"> оборудованием, пособиями</w:t>
      </w:r>
      <w:r w:rsidRPr="00763361">
        <w:t> </w:t>
      </w:r>
      <w:r w:rsidRPr="00763361">
        <w:rPr>
          <w:lang w:val="ru-RU"/>
        </w:rPr>
        <w:t xml:space="preserve"> для</w:t>
      </w:r>
      <w:r w:rsidRPr="00763361">
        <w:t> </w:t>
      </w:r>
      <w:r w:rsidRPr="00763361">
        <w:rPr>
          <w:lang w:val="ru-RU"/>
        </w:rPr>
        <w:t xml:space="preserve"> развития, учебной базой </w:t>
      </w:r>
      <w:r w:rsidRPr="00763361">
        <w:rPr>
          <w:color w:val="000000"/>
          <w:lang w:val="ru-RU"/>
        </w:rPr>
        <w:t>Учреждения</w:t>
      </w:r>
      <w:r w:rsidRPr="00763361">
        <w:rPr>
          <w:lang w:val="ru-RU"/>
        </w:rPr>
        <w:t>;</w:t>
      </w:r>
    </w:p>
    <w:p w:rsidR="005D108B" w:rsidRPr="00763361" w:rsidRDefault="005D108B" w:rsidP="00763361">
      <w:pPr>
        <w:spacing w:line="276" w:lineRule="auto"/>
        <w:ind w:firstLine="567"/>
        <w:jc w:val="both"/>
        <w:rPr>
          <w:color w:val="000000"/>
          <w:lang w:val="ru-RU"/>
        </w:rPr>
      </w:pPr>
      <w:r w:rsidRPr="00763361">
        <w:rPr>
          <w:color w:val="000000"/>
          <w:lang w:val="ru-RU"/>
        </w:rPr>
        <w:t>- пользование в порядке, установленном Учреждением, объектами инфраструктуры Учреждения;</w:t>
      </w:r>
    </w:p>
    <w:p w:rsidR="005D108B" w:rsidRPr="00763361" w:rsidRDefault="005D108B" w:rsidP="00763361">
      <w:pPr>
        <w:spacing w:line="276" w:lineRule="auto"/>
        <w:ind w:firstLine="567"/>
        <w:jc w:val="both"/>
        <w:rPr>
          <w:color w:val="000000"/>
          <w:lang w:val="ru-RU"/>
        </w:rPr>
      </w:pPr>
      <w:r w:rsidRPr="00763361">
        <w:rPr>
          <w:color w:val="000000"/>
          <w:lang w:val="ru-RU"/>
        </w:rPr>
        <w:t>-  развитие своих творческих способностей и интересов, включая участие в конкурсах, выставках, смотрах, физкультурных и спортивных мероприятиях, в том числе в официальных спортивных соревнованиях и других массовых мероприятиях;</w:t>
      </w:r>
    </w:p>
    <w:p w:rsidR="005D108B" w:rsidRPr="00763361" w:rsidRDefault="005D108B" w:rsidP="00763361">
      <w:pPr>
        <w:spacing w:line="276" w:lineRule="auto"/>
        <w:ind w:firstLine="567"/>
        <w:jc w:val="both"/>
        <w:rPr>
          <w:lang w:val="ru-RU"/>
        </w:rPr>
      </w:pPr>
      <w:r w:rsidRPr="00763361">
        <w:rPr>
          <w:color w:val="000000"/>
          <w:lang w:val="ru-RU"/>
        </w:rPr>
        <w:t>- поощрение за успехи в творческой, спортивной и иных видах деятельности</w:t>
      </w:r>
      <w:r w:rsidRPr="00763361">
        <w:rPr>
          <w:lang w:val="ru-RU"/>
        </w:rPr>
        <w:t>;</w:t>
      </w:r>
    </w:p>
    <w:p w:rsidR="005D108B" w:rsidRPr="00763361" w:rsidRDefault="005D108B" w:rsidP="00763361">
      <w:pPr>
        <w:spacing w:line="276" w:lineRule="auto"/>
        <w:ind w:firstLine="567"/>
        <w:jc w:val="both"/>
        <w:rPr>
          <w:lang w:val="ru-RU"/>
        </w:rPr>
      </w:pPr>
      <w:r w:rsidRPr="00763361">
        <w:rPr>
          <w:lang w:val="ru-RU"/>
        </w:rPr>
        <w:t xml:space="preserve">-  посещение по выбору родителей (законных представителей) мероприятий, которые проводятся в </w:t>
      </w:r>
      <w:r w:rsidRPr="00763361">
        <w:rPr>
          <w:color w:val="000000"/>
          <w:lang w:val="ru-RU"/>
        </w:rPr>
        <w:t>Учреждении</w:t>
      </w:r>
      <w:r w:rsidRPr="00763361">
        <w:rPr>
          <w:lang w:val="ru-RU"/>
        </w:rPr>
        <w:t xml:space="preserve"> и не предусмотрены образовательной программой Учреждения, в порядке, установленном соответствующим положением;</w:t>
      </w:r>
    </w:p>
    <w:p w:rsidR="005D108B" w:rsidRPr="00763361" w:rsidRDefault="005D108B" w:rsidP="00763361">
      <w:pPr>
        <w:spacing w:line="276" w:lineRule="auto"/>
        <w:ind w:firstLine="567"/>
        <w:jc w:val="both"/>
        <w:rPr>
          <w:lang w:val="ru-RU"/>
        </w:rPr>
      </w:pPr>
      <w:r w:rsidRPr="00763361">
        <w:rPr>
          <w:lang w:val="ru-RU"/>
        </w:rPr>
        <w:t>- текущий контроль за состоянием здоровья;</w:t>
      </w:r>
    </w:p>
    <w:p w:rsidR="005D108B" w:rsidRPr="00763361" w:rsidRDefault="005D108B" w:rsidP="00763361">
      <w:pPr>
        <w:spacing w:line="276" w:lineRule="auto"/>
        <w:ind w:firstLine="567"/>
        <w:jc w:val="both"/>
        <w:rPr>
          <w:lang w:val="ru-RU"/>
        </w:rPr>
      </w:pPr>
      <w:r w:rsidRPr="00763361">
        <w:rPr>
          <w:lang w:val="ru-RU"/>
        </w:rPr>
        <w:t xml:space="preserve">- пропаганду и обучение навыкам здорового образа жизни, организацию и создание условий для профилактики заболеваний и оздоровления </w:t>
      </w:r>
      <w:r w:rsidR="0028727A" w:rsidRPr="00763361">
        <w:rPr>
          <w:lang w:val="ru-RU"/>
        </w:rPr>
        <w:t>обучающихся</w:t>
      </w:r>
      <w:r w:rsidRPr="00763361">
        <w:rPr>
          <w:lang w:val="ru-RU"/>
        </w:rPr>
        <w:t>, для их физического развития;</w:t>
      </w:r>
    </w:p>
    <w:p w:rsidR="005D108B" w:rsidRPr="00763361" w:rsidRDefault="005D108B" w:rsidP="00763361">
      <w:pPr>
        <w:spacing w:line="276" w:lineRule="auto"/>
        <w:ind w:firstLine="567"/>
        <w:jc w:val="both"/>
        <w:rPr>
          <w:lang w:val="ru-RU"/>
        </w:rPr>
      </w:pPr>
      <w:r w:rsidRPr="00763361">
        <w:rPr>
          <w:rFonts w:eastAsia="Symbol"/>
          <w:lang w:val="ru-RU"/>
        </w:rPr>
        <w:t>-</w:t>
      </w:r>
      <w:r w:rsidR="00101164" w:rsidRPr="00763361">
        <w:rPr>
          <w:rFonts w:eastAsia="Symbol"/>
        </w:rPr>
        <w:t> </w:t>
      </w:r>
      <w:r w:rsidRPr="00763361">
        <w:rPr>
          <w:lang w:val="ru-RU"/>
        </w:rPr>
        <w:t xml:space="preserve">прохождение </w:t>
      </w:r>
      <w:r w:rsidR="00EA3069" w:rsidRPr="00763361">
        <w:rPr>
          <w:lang w:val="ru-RU"/>
        </w:rPr>
        <w:t>обучающимися</w:t>
      </w:r>
      <w:r w:rsidRPr="00763361">
        <w:rPr>
          <w:lang w:val="ru-RU"/>
        </w:rPr>
        <w:t xml:space="preserve"> в соответствии с законодательством Российской Федерации периодических медицинских осмотров и диспансеризации;</w:t>
      </w:r>
    </w:p>
    <w:p w:rsidR="005D108B" w:rsidRPr="00763361" w:rsidRDefault="005D108B" w:rsidP="00763361">
      <w:pPr>
        <w:spacing w:line="276" w:lineRule="auto"/>
        <w:ind w:firstLine="567"/>
        <w:jc w:val="both"/>
        <w:rPr>
          <w:lang w:val="ru-RU"/>
        </w:rPr>
      </w:pPr>
      <w:r w:rsidRPr="00763361">
        <w:rPr>
          <w:lang w:val="ru-RU"/>
        </w:rPr>
        <w:t xml:space="preserve">- профилактику несчастных случаев с </w:t>
      </w:r>
      <w:r w:rsidR="00DD6C8B">
        <w:rPr>
          <w:lang w:val="ru-RU"/>
        </w:rPr>
        <w:t xml:space="preserve">обучающимися </w:t>
      </w:r>
      <w:r w:rsidRPr="00763361">
        <w:rPr>
          <w:lang w:val="ru-RU"/>
        </w:rPr>
        <w:t xml:space="preserve">во время пребывания в </w:t>
      </w:r>
      <w:r w:rsidRPr="00763361">
        <w:rPr>
          <w:color w:val="000000"/>
          <w:lang w:val="ru-RU"/>
        </w:rPr>
        <w:t>Учреждении</w:t>
      </w:r>
      <w:r w:rsidRPr="00763361">
        <w:rPr>
          <w:lang w:val="ru-RU"/>
        </w:rPr>
        <w:t xml:space="preserve">; </w:t>
      </w:r>
    </w:p>
    <w:p w:rsidR="005D108B" w:rsidRPr="00763361" w:rsidRDefault="005D108B" w:rsidP="00763361">
      <w:pPr>
        <w:spacing w:line="276" w:lineRule="auto"/>
        <w:ind w:firstLine="567"/>
        <w:jc w:val="both"/>
        <w:rPr>
          <w:lang w:val="ru-RU"/>
        </w:rPr>
      </w:pPr>
      <w:r w:rsidRPr="00763361">
        <w:rPr>
          <w:lang w:val="ru-RU"/>
        </w:rPr>
        <w:t xml:space="preserve">- расследование и учет несчастных случаев с </w:t>
      </w:r>
      <w:r w:rsidR="00DD6C8B">
        <w:rPr>
          <w:lang w:val="ru-RU"/>
        </w:rPr>
        <w:t xml:space="preserve">обучающимися </w:t>
      </w:r>
      <w:r w:rsidRPr="00763361">
        <w:rPr>
          <w:lang w:val="ru-RU"/>
        </w:rPr>
        <w:t xml:space="preserve">во время пребывания в </w:t>
      </w:r>
      <w:r w:rsidRPr="00763361">
        <w:rPr>
          <w:color w:val="000000"/>
          <w:lang w:val="ru-RU"/>
        </w:rPr>
        <w:t>Учреждении</w:t>
      </w:r>
      <w:r w:rsidRPr="00763361">
        <w:rPr>
          <w:lang w:val="ru-RU"/>
        </w:rPr>
        <w:t>.</w:t>
      </w:r>
    </w:p>
    <w:p w:rsidR="005D108B" w:rsidRPr="00763361" w:rsidRDefault="005D108B" w:rsidP="00763361">
      <w:pPr>
        <w:spacing w:line="276" w:lineRule="auto"/>
        <w:ind w:firstLine="567"/>
        <w:jc w:val="both"/>
        <w:rPr>
          <w:color w:val="000000"/>
          <w:lang w:val="ru-RU"/>
        </w:rPr>
      </w:pPr>
      <w:r w:rsidRPr="00763361">
        <w:rPr>
          <w:lang w:val="ru-RU"/>
        </w:rPr>
        <w:t xml:space="preserve">4.4. </w:t>
      </w:r>
      <w:r w:rsidR="00EA3069" w:rsidRPr="00763361">
        <w:rPr>
          <w:color w:val="000000"/>
          <w:lang w:val="ru-RU"/>
        </w:rPr>
        <w:t>Обучающимся</w:t>
      </w:r>
      <w:r w:rsidRPr="00763361">
        <w:rPr>
          <w:color w:val="000000"/>
          <w:lang w:val="ru-RU"/>
        </w:rPr>
        <w:t xml:space="preserve"> Учреждения гарантируется: </w:t>
      </w:r>
    </w:p>
    <w:p w:rsidR="005D108B" w:rsidRPr="00763361" w:rsidRDefault="005D108B" w:rsidP="00763361">
      <w:pPr>
        <w:spacing w:line="276" w:lineRule="auto"/>
        <w:ind w:firstLine="567"/>
        <w:jc w:val="both"/>
        <w:rPr>
          <w:color w:val="000000"/>
          <w:lang w:val="ru-RU"/>
        </w:rPr>
      </w:pPr>
      <w:r w:rsidRPr="00763361">
        <w:rPr>
          <w:color w:val="000000"/>
          <w:lang w:val="ru-RU"/>
        </w:rPr>
        <w:t>-</w:t>
      </w:r>
      <w:r w:rsidRPr="00763361">
        <w:rPr>
          <w:color w:val="000000"/>
        </w:rPr>
        <w:t> </w:t>
      </w:r>
      <w:r w:rsidRPr="00763361">
        <w:rPr>
          <w:color w:val="000000"/>
          <w:lang w:val="ru-RU"/>
        </w:rPr>
        <w:t>охрана жизни и здоровья;</w:t>
      </w:r>
    </w:p>
    <w:p w:rsidR="005D108B" w:rsidRPr="00763361" w:rsidRDefault="005D108B" w:rsidP="00763361">
      <w:pPr>
        <w:spacing w:line="276" w:lineRule="auto"/>
        <w:ind w:firstLine="567"/>
        <w:jc w:val="both"/>
        <w:rPr>
          <w:color w:val="000000"/>
          <w:lang w:val="ru-RU"/>
        </w:rPr>
      </w:pPr>
      <w:r w:rsidRPr="00763361">
        <w:rPr>
          <w:color w:val="000000"/>
          <w:lang w:val="ru-RU"/>
        </w:rPr>
        <w:t>-</w:t>
      </w:r>
      <w:r w:rsidRPr="00763361">
        <w:rPr>
          <w:color w:val="000000"/>
        </w:rPr>
        <w:t> </w:t>
      </w:r>
      <w:r w:rsidRPr="00763361">
        <w:rPr>
          <w:color w:val="000000"/>
          <w:lang w:val="ru-RU"/>
        </w:rPr>
        <w:t>защита от всех форм физического и психического насилия, оскорбления личности;</w:t>
      </w:r>
    </w:p>
    <w:p w:rsidR="005D108B" w:rsidRPr="00763361" w:rsidRDefault="005D108B" w:rsidP="00763361">
      <w:pPr>
        <w:spacing w:line="276" w:lineRule="auto"/>
        <w:ind w:firstLine="567"/>
        <w:jc w:val="both"/>
        <w:rPr>
          <w:color w:val="000000"/>
          <w:lang w:val="ru-RU"/>
        </w:rPr>
      </w:pPr>
      <w:r w:rsidRPr="00763361">
        <w:rPr>
          <w:color w:val="000000"/>
          <w:lang w:val="ru-RU"/>
        </w:rPr>
        <w:t>-</w:t>
      </w:r>
      <w:r w:rsidRPr="00763361">
        <w:rPr>
          <w:color w:val="000000"/>
        </w:rPr>
        <w:t> </w:t>
      </w:r>
      <w:r w:rsidRPr="00763361">
        <w:rPr>
          <w:color w:val="000000"/>
          <w:lang w:val="ru-RU"/>
        </w:rPr>
        <w:t>защита достоинства;</w:t>
      </w:r>
    </w:p>
    <w:p w:rsidR="00101164" w:rsidRPr="00763361" w:rsidRDefault="005D108B" w:rsidP="00763361">
      <w:pPr>
        <w:spacing w:line="276" w:lineRule="auto"/>
        <w:ind w:firstLine="567"/>
        <w:jc w:val="both"/>
        <w:rPr>
          <w:color w:val="000000"/>
          <w:lang w:val="ru-RU"/>
        </w:rPr>
      </w:pPr>
      <w:r w:rsidRPr="00763361">
        <w:rPr>
          <w:color w:val="000000"/>
          <w:lang w:val="ru-RU"/>
        </w:rPr>
        <w:t>-</w:t>
      </w:r>
      <w:r w:rsidRPr="00763361">
        <w:rPr>
          <w:color w:val="000000"/>
        </w:rPr>
        <w:t> </w:t>
      </w:r>
      <w:r w:rsidRPr="00763361">
        <w:rPr>
          <w:color w:val="000000"/>
          <w:lang w:val="ru-RU"/>
        </w:rPr>
        <w:t>удовлетворение потребностей в э</w:t>
      </w:r>
      <w:r w:rsidR="00101164" w:rsidRPr="00763361">
        <w:rPr>
          <w:color w:val="000000"/>
          <w:lang w:val="ru-RU"/>
        </w:rPr>
        <w:t>моционально-личностном общении.</w:t>
      </w:r>
    </w:p>
    <w:p w:rsidR="005D108B" w:rsidRPr="00763361" w:rsidRDefault="005D108B" w:rsidP="00763361">
      <w:pPr>
        <w:spacing w:line="276" w:lineRule="auto"/>
        <w:ind w:firstLine="567"/>
        <w:jc w:val="both"/>
        <w:rPr>
          <w:color w:val="000000"/>
          <w:lang w:val="ru-RU"/>
        </w:rPr>
      </w:pPr>
      <w:r w:rsidRPr="00763361">
        <w:rPr>
          <w:color w:val="000000"/>
          <w:lang w:val="ru-RU"/>
        </w:rPr>
        <w:t>4.5.</w:t>
      </w:r>
      <w:r w:rsidRPr="00763361">
        <w:rPr>
          <w:color w:val="000000"/>
        </w:rPr>
        <w:t> </w:t>
      </w:r>
      <w:r w:rsidRPr="00763361">
        <w:rPr>
          <w:color w:val="000000"/>
          <w:lang w:val="ru-RU"/>
        </w:rPr>
        <w:t>Права, обязанности и ответственность педагогических работников Учреждения.</w:t>
      </w:r>
    </w:p>
    <w:p w:rsidR="005D108B" w:rsidRPr="00763361" w:rsidRDefault="005D108B" w:rsidP="00763361">
      <w:pPr>
        <w:spacing w:line="276" w:lineRule="auto"/>
        <w:ind w:firstLine="567"/>
        <w:jc w:val="both"/>
        <w:rPr>
          <w:color w:val="000000"/>
          <w:lang w:val="ru-RU"/>
        </w:rPr>
      </w:pPr>
      <w:r w:rsidRPr="00763361">
        <w:rPr>
          <w:color w:val="000000"/>
          <w:lang w:val="ru-RU"/>
        </w:rPr>
        <w:t>4.5.1.</w:t>
      </w:r>
      <w:r w:rsidRPr="00763361">
        <w:rPr>
          <w:b/>
          <w:color w:val="000000"/>
        </w:rPr>
        <w:t> </w:t>
      </w:r>
      <w:r w:rsidRPr="00763361">
        <w:rPr>
          <w:color w:val="000000"/>
          <w:lang w:val="ru-RU"/>
        </w:rPr>
        <w:t>Педагогическим работникам предоставляются следующие академические права и свободы:</w:t>
      </w:r>
    </w:p>
    <w:p w:rsidR="005D108B" w:rsidRPr="00763361" w:rsidRDefault="005D108B" w:rsidP="00763361">
      <w:pPr>
        <w:spacing w:line="276" w:lineRule="auto"/>
        <w:ind w:firstLine="567"/>
        <w:jc w:val="both"/>
        <w:rPr>
          <w:color w:val="000000"/>
          <w:lang w:val="ru-RU"/>
        </w:rPr>
      </w:pPr>
      <w:r w:rsidRPr="00763361">
        <w:rPr>
          <w:color w:val="000000"/>
          <w:lang w:val="ru-RU"/>
        </w:rPr>
        <w:t>-</w:t>
      </w:r>
      <w:r w:rsidRPr="00763361">
        <w:rPr>
          <w:color w:val="000000"/>
        </w:rPr>
        <w:t> </w:t>
      </w:r>
      <w:r w:rsidRPr="00763361">
        <w:rPr>
          <w:color w:val="000000"/>
          <w:lang w:val="ru-RU"/>
        </w:rPr>
        <w:t>свобода выбора и использования педагогически обоснованных форм, средств, методов обучения и воспитания;</w:t>
      </w:r>
    </w:p>
    <w:p w:rsidR="005D108B" w:rsidRPr="00763361" w:rsidRDefault="005D108B" w:rsidP="00763361">
      <w:pPr>
        <w:spacing w:line="276" w:lineRule="auto"/>
        <w:ind w:firstLine="567"/>
        <w:jc w:val="both"/>
        <w:rPr>
          <w:color w:val="000000"/>
          <w:lang w:val="ru-RU"/>
        </w:rPr>
      </w:pPr>
      <w:r w:rsidRPr="00763361">
        <w:rPr>
          <w:color w:val="000000"/>
          <w:lang w:val="ru-RU"/>
        </w:rPr>
        <w:t>-</w:t>
      </w:r>
      <w:r w:rsidRPr="00763361">
        <w:rPr>
          <w:color w:val="000000"/>
        </w:rPr>
        <w:t> </w:t>
      </w:r>
      <w:r w:rsidRPr="00763361">
        <w:rPr>
          <w:color w:val="000000"/>
          <w:lang w:val="ru-RU"/>
        </w:rPr>
        <w:t>право на творческую инициативу, разработку и применение авторских программ и методов обучения и воспитания в пределах реализуемой образовательной программы;</w:t>
      </w:r>
    </w:p>
    <w:p w:rsidR="005D108B" w:rsidRPr="00763361" w:rsidRDefault="005D108B" w:rsidP="00763361">
      <w:pPr>
        <w:spacing w:line="276" w:lineRule="auto"/>
        <w:ind w:firstLine="567"/>
        <w:jc w:val="both"/>
        <w:rPr>
          <w:color w:val="000000"/>
          <w:lang w:val="ru-RU"/>
        </w:rPr>
      </w:pPr>
      <w:r w:rsidRPr="00763361">
        <w:rPr>
          <w:color w:val="000000"/>
          <w:lang w:val="ru-RU"/>
        </w:rPr>
        <w:t>-</w:t>
      </w:r>
      <w:r w:rsidRPr="00763361">
        <w:rPr>
          <w:color w:val="000000"/>
        </w:rPr>
        <w:t> </w:t>
      </w:r>
      <w:r w:rsidRPr="00763361">
        <w:rPr>
          <w:color w:val="000000"/>
          <w:lang w:val="ru-RU"/>
        </w:rPr>
        <w:t>право на выбор учебных пособий, материалов и иных средств обучения и воспитания в соответствии с образовательной программой и в порядке, установленном законодательством об образовании;</w:t>
      </w:r>
    </w:p>
    <w:p w:rsidR="005D108B" w:rsidRPr="00763361" w:rsidRDefault="005D108B" w:rsidP="00763361">
      <w:pPr>
        <w:spacing w:line="276" w:lineRule="auto"/>
        <w:ind w:firstLine="567"/>
        <w:jc w:val="both"/>
        <w:rPr>
          <w:color w:val="000000"/>
          <w:lang w:val="ru-RU"/>
        </w:rPr>
      </w:pPr>
      <w:r w:rsidRPr="00763361">
        <w:rPr>
          <w:color w:val="000000"/>
          <w:lang w:val="ru-RU"/>
        </w:rPr>
        <w:t>-</w:t>
      </w:r>
      <w:r w:rsidRPr="00763361">
        <w:rPr>
          <w:color w:val="000000"/>
        </w:rPr>
        <w:t> </w:t>
      </w:r>
      <w:r w:rsidRPr="00763361">
        <w:rPr>
          <w:color w:val="000000"/>
          <w:lang w:val="ru-RU"/>
        </w:rPr>
        <w:t>право на участие в разработке образовательной программы (образовательных программ) Учреждения, методических материалов компонентов образовательных программ;</w:t>
      </w:r>
    </w:p>
    <w:p w:rsidR="005D108B" w:rsidRPr="00763361" w:rsidRDefault="005D108B" w:rsidP="00763361">
      <w:pPr>
        <w:spacing w:line="276" w:lineRule="auto"/>
        <w:ind w:firstLine="567"/>
        <w:jc w:val="both"/>
        <w:rPr>
          <w:color w:val="000000"/>
          <w:lang w:val="ru-RU"/>
        </w:rPr>
      </w:pPr>
      <w:r w:rsidRPr="00763361">
        <w:rPr>
          <w:color w:val="000000"/>
          <w:lang w:val="ru-RU"/>
        </w:rPr>
        <w:t>-</w:t>
      </w:r>
      <w:r w:rsidRPr="00763361">
        <w:rPr>
          <w:color w:val="000000"/>
        </w:rPr>
        <w:t> </w:t>
      </w:r>
      <w:r w:rsidRPr="00763361">
        <w:rPr>
          <w:color w:val="000000"/>
          <w:lang w:val="ru-RU"/>
        </w:rPr>
        <w:t>право на бесплатное пользование информационными ресурсами Учреждения;</w:t>
      </w:r>
    </w:p>
    <w:p w:rsidR="005D108B" w:rsidRPr="00763361" w:rsidRDefault="005D108B" w:rsidP="00763361">
      <w:pPr>
        <w:spacing w:line="276" w:lineRule="auto"/>
        <w:ind w:firstLine="567"/>
        <w:jc w:val="both"/>
        <w:rPr>
          <w:color w:val="000000"/>
          <w:lang w:val="ru-RU"/>
        </w:rPr>
      </w:pPr>
      <w:r w:rsidRPr="00763361">
        <w:rPr>
          <w:color w:val="000000"/>
          <w:lang w:val="ru-RU"/>
        </w:rPr>
        <w:lastRenderedPageBreak/>
        <w:t>-</w:t>
      </w:r>
      <w:r w:rsidRPr="00763361">
        <w:rPr>
          <w:color w:val="000000"/>
        </w:rPr>
        <w:t> </w:t>
      </w:r>
      <w:r w:rsidRPr="00763361">
        <w:rPr>
          <w:color w:val="000000"/>
          <w:lang w:val="ru-RU"/>
        </w:rPr>
        <w:t>право на участие в управлении Учреждением, в том числе в коллегиальных органах управления (</w:t>
      </w:r>
      <w:r w:rsidR="00A03E64" w:rsidRPr="00763361">
        <w:rPr>
          <w:color w:val="000000"/>
          <w:lang w:val="ru-RU"/>
        </w:rPr>
        <w:t>Совет У</w:t>
      </w:r>
      <w:r w:rsidR="00F0689E" w:rsidRPr="00763361">
        <w:rPr>
          <w:color w:val="000000"/>
          <w:lang w:val="ru-RU"/>
        </w:rPr>
        <w:t>чреждения</w:t>
      </w:r>
      <w:r w:rsidRPr="00763361">
        <w:rPr>
          <w:color w:val="000000"/>
          <w:lang w:val="ru-RU"/>
        </w:rPr>
        <w:t>, Педагогический совет, Общее собрание работников), в порядке, установленном настоящим Уставом;</w:t>
      </w:r>
    </w:p>
    <w:p w:rsidR="005D108B" w:rsidRPr="00763361" w:rsidRDefault="005D108B" w:rsidP="00763361">
      <w:pPr>
        <w:spacing w:line="276" w:lineRule="auto"/>
        <w:ind w:firstLine="567"/>
        <w:jc w:val="both"/>
        <w:rPr>
          <w:color w:val="000000"/>
          <w:lang w:val="ru-RU"/>
        </w:rPr>
      </w:pPr>
      <w:r w:rsidRPr="00763361">
        <w:rPr>
          <w:color w:val="000000"/>
          <w:lang w:val="ru-RU"/>
        </w:rPr>
        <w:t>-</w:t>
      </w:r>
      <w:r w:rsidRPr="00763361">
        <w:rPr>
          <w:color w:val="000000"/>
        </w:rPr>
        <w:t> </w:t>
      </w:r>
      <w:r w:rsidRPr="00763361">
        <w:rPr>
          <w:color w:val="000000"/>
          <w:lang w:val="ru-RU"/>
        </w:rPr>
        <w:t>право на защиту профессиональной чести и достоинства, на справедливое и объективное расследование нарушения норм профессиональной этики педагогических работников;</w:t>
      </w:r>
    </w:p>
    <w:p w:rsidR="005D108B" w:rsidRPr="00763361" w:rsidRDefault="005D108B" w:rsidP="00763361">
      <w:pPr>
        <w:spacing w:line="276" w:lineRule="auto"/>
        <w:ind w:firstLine="567"/>
        <w:jc w:val="both"/>
        <w:rPr>
          <w:color w:val="000000"/>
          <w:lang w:val="ru-RU"/>
        </w:rPr>
      </w:pPr>
      <w:r w:rsidRPr="00763361">
        <w:rPr>
          <w:color w:val="000000"/>
          <w:lang w:val="ru-RU"/>
        </w:rPr>
        <w:t>-</w:t>
      </w:r>
      <w:r w:rsidRPr="00763361">
        <w:rPr>
          <w:color w:val="000000"/>
        </w:rPr>
        <w:t> </w:t>
      </w:r>
      <w:r w:rsidRPr="00763361">
        <w:rPr>
          <w:color w:val="000000"/>
          <w:lang w:val="ru-RU"/>
        </w:rPr>
        <w:t>трудовые права и социальные гарантии, меры социальной поддержки, установленные федеральными законами и законодательными актами Республики Татарстан.</w:t>
      </w:r>
    </w:p>
    <w:p w:rsidR="005D108B" w:rsidRPr="00763361" w:rsidRDefault="005D108B" w:rsidP="00763361">
      <w:pPr>
        <w:spacing w:line="276" w:lineRule="auto"/>
        <w:ind w:firstLine="567"/>
        <w:jc w:val="both"/>
        <w:rPr>
          <w:color w:val="000000"/>
          <w:lang w:val="ru-RU"/>
        </w:rPr>
      </w:pPr>
      <w:r w:rsidRPr="00763361">
        <w:rPr>
          <w:color w:val="000000"/>
          <w:lang w:val="ru-RU"/>
        </w:rPr>
        <w:t>4.5.2.</w:t>
      </w:r>
      <w:r w:rsidRPr="00763361">
        <w:rPr>
          <w:color w:val="000000"/>
        </w:rPr>
        <w:t> </w:t>
      </w:r>
      <w:r w:rsidRPr="00763361">
        <w:rPr>
          <w:color w:val="000000"/>
          <w:lang w:val="ru-RU"/>
        </w:rPr>
        <w:t>Педагогические работники обязаны:</w:t>
      </w:r>
    </w:p>
    <w:p w:rsidR="005D108B" w:rsidRPr="00763361" w:rsidRDefault="005D108B" w:rsidP="00763361">
      <w:pPr>
        <w:widowControl w:val="0"/>
        <w:spacing w:line="276" w:lineRule="auto"/>
        <w:ind w:firstLine="567"/>
        <w:jc w:val="both"/>
        <w:rPr>
          <w:i/>
          <w:color w:val="000000"/>
          <w:lang w:val="ru-RU"/>
        </w:rPr>
      </w:pPr>
      <w:r w:rsidRPr="00763361">
        <w:rPr>
          <w:color w:val="000000"/>
          <w:lang w:val="ru-RU"/>
        </w:rPr>
        <w:t>-</w:t>
      </w:r>
      <w:r w:rsidRPr="00763361">
        <w:rPr>
          <w:color w:val="000000"/>
        </w:rPr>
        <w:t> </w:t>
      </w:r>
      <w:r w:rsidRPr="00763361">
        <w:rPr>
          <w:color w:val="000000"/>
          <w:lang w:val="ru-RU"/>
        </w:rPr>
        <w:t xml:space="preserve">осуществлять свою деятельность на высоком профессиональном уровне, обеспечивать в полном объеме реализацию образовательной программы, разработанной в соответствии с федеральным государственным образовательным стандартом </w:t>
      </w:r>
      <w:r w:rsidR="00EA3069" w:rsidRPr="00763361">
        <w:rPr>
          <w:color w:val="000000"/>
          <w:lang w:val="ru-RU"/>
        </w:rPr>
        <w:t>общего</w:t>
      </w:r>
      <w:r w:rsidRPr="00763361">
        <w:rPr>
          <w:color w:val="000000"/>
          <w:lang w:val="ru-RU"/>
        </w:rPr>
        <w:t xml:space="preserve"> образования и с учетом соответствующих примерных образовательных программ </w:t>
      </w:r>
      <w:r w:rsidR="00EA3069" w:rsidRPr="00763361">
        <w:rPr>
          <w:color w:val="000000"/>
          <w:lang w:val="ru-RU"/>
        </w:rPr>
        <w:t>общего</w:t>
      </w:r>
      <w:r w:rsidRPr="00763361">
        <w:rPr>
          <w:color w:val="000000"/>
          <w:lang w:val="ru-RU"/>
        </w:rPr>
        <w:t xml:space="preserve"> образования;</w:t>
      </w:r>
    </w:p>
    <w:p w:rsidR="005D108B" w:rsidRPr="00763361" w:rsidRDefault="005D108B" w:rsidP="00763361">
      <w:pPr>
        <w:spacing w:line="276" w:lineRule="auto"/>
        <w:ind w:firstLine="567"/>
        <w:jc w:val="both"/>
        <w:rPr>
          <w:color w:val="000000"/>
          <w:lang w:val="ru-RU"/>
        </w:rPr>
      </w:pPr>
      <w:r w:rsidRPr="00763361">
        <w:rPr>
          <w:color w:val="000000"/>
          <w:lang w:val="ru-RU"/>
        </w:rPr>
        <w:t>-</w:t>
      </w:r>
      <w:r w:rsidRPr="00763361">
        <w:rPr>
          <w:color w:val="000000"/>
        </w:rPr>
        <w:t> </w:t>
      </w:r>
      <w:r w:rsidRPr="00763361">
        <w:rPr>
          <w:color w:val="000000"/>
          <w:lang w:val="ru-RU"/>
        </w:rPr>
        <w:t>соблюдать правовые, нравственные и этические нормы, следовать требованиям профессиональной этики;</w:t>
      </w:r>
    </w:p>
    <w:p w:rsidR="005D108B" w:rsidRPr="00763361" w:rsidRDefault="005D108B" w:rsidP="00763361">
      <w:pPr>
        <w:spacing w:line="276" w:lineRule="auto"/>
        <w:ind w:firstLine="567"/>
        <w:jc w:val="both"/>
        <w:rPr>
          <w:color w:val="000000"/>
          <w:lang w:val="ru-RU"/>
        </w:rPr>
      </w:pPr>
      <w:r w:rsidRPr="00763361">
        <w:rPr>
          <w:color w:val="000000"/>
          <w:lang w:val="ru-RU"/>
        </w:rPr>
        <w:t>-</w:t>
      </w:r>
      <w:r w:rsidRPr="00763361">
        <w:rPr>
          <w:color w:val="000000"/>
        </w:rPr>
        <w:t> </w:t>
      </w:r>
      <w:r w:rsidRPr="00763361">
        <w:rPr>
          <w:color w:val="000000"/>
          <w:lang w:val="ru-RU"/>
        </w:rPr>
        <w:t xml:space="preserve">уважать честь и достоинство </w:t>
      </w:r>
      <w:r w:rsidR="0028727A" w:rsidRPr="00763361">
        <w:rPr>
          <w:color w:val="000000"/>
          <w:lang w:val="ru-RU"/>
        </w:rPr>
        <w:t>обучающихся</w:t>
      </w:r>
      <w:r w:rsidRPr="00763361">
        <w:rPr>
          <w:color w:val="000000"/>
          <w:lang w:val="ru-RU"/>
        </w:rPr>
        <w:t xml:space="preserve"> и других участников образовательных отношений;</w:t>
      </w:r>
    </w:p>
    <w:p w:rsidR="005D108B" w:rsidRPr="00763361" w:rsidRDefault="005D108B" w:rsidP="00763361">
      <w:pPr>
        <w:spacing w:line="276" w:lineRule="auto"/>
        <w:ind w:firstLine="567"/>
        <w:jc w:val="both"/>
        <w:rPr>
          <w:color w:val="000000"/>
          <w:lang w:val="ru-RU"/>
        </w:rPr>
      </w:pPr>
      <w:r w:rsidRPr="00763361">
        <w:rPr>
          <w:color w:val="000000"/>
          <w:lang w:val="ru-RU"/>
        </w:rPr>
        <w:t>-</w:t>
      </w:r>
      <w:r w:rsidRPr="00763361">
        <w:rPr>
          <w:color w:val="000000"/>
        </w:rPr>
        <w:t> </w:t>
      </w:r>
      <w:r w:rsidRPr="00763361">
        <w:rPr>
          <w:color w:val="000000"/>
          <w:lang w:val="ru-RU"/>
        </w:rPr>
        <w:t>применять педагогически обоснованные и обеспечивающие высокое качество образования формы, методы обучения и воспитания;</w:t>
      </w:r>
    </w:p>
    <w:p w:rsidR="005D108B" w:rsidRPr="00763361" w:rsidRDefault="005D108B" w:rsidP="00763361">
      <w:pPr>
        <w:spacing w:line="276" w:lineRule="auto"/>
        <w:ind w:firstLine="567"/>
        <w:jc w:val="both"/>
        <w:rPr>
          <w:color w:val="000000"/>
          <w:lang w:val="ru-RU"/>
        </w:rPr>
      </w:pPr>
      <w:r w:rsidRPr="00763361">
        <w:rPr>
          <w:color w:val="000000"/>
          <w:lang w:val="ru-RU"/>
        </w:rPr>
        <w:t>-</w:t>
      </w:r>
      <w:r w:rsidRPr="00763361">
        <w:rPr>
          <w:color w:val="000000"/>
        </w:rPr>
        <w:t> </w:t>
      </w:r>
      <w:r w:rsidRPr="00763361">
        <w:rPr>
          <w:color w:val="000000"/>
          <w:lang w:val="ru-RU"/>
        </w:rPr>
        <w:t>систематически повышать свой профессиональный уровень;</w:t>
      </w:r>
    </w:p>
    <w:p w:rsidR="005D108B" w:rsidRPr="00763361" w:rsidRDefault="005D108B" w:rsidP="00763361">
      <w:pPr>
        <w:spacing w:line="276" w:lineRule="auto"/>
        <w:ind w:firstLine="567"/>
        <w:jc w:val="both"/>
        <w:rPr>
          <w:color w:val="000000"/>
          <w:lang w:val="ru-RU"/>
        </w:rPr>
      </w:pPr>
      <w:r w:rsidRPr="00763361">
        <w:rPr>
          <w:color w:val="000000"/>
          <w:lang w:val="ru-RU"/>
        </w:rPr>
        <w:t>-</w:t>
      </w:r>
      <w:r w:rsidRPr="00763361">
        <w:rPr>
          <w:color w:val="000000"/>
        </w:rPr>
        <w:t> </w:t>
      </w:r>
      <w:r w:rsidRPr="00763361">
        <w:rPr>
          <w:color w:val="000000"/>
          <w:lang w:val="ru-RU"/>
        </w:rPr>
        <w:t>проходить аттестацию на соответствие занимаемой должности в порядке, установленном законодательством об образовании;</w:t>
      </w:r>
    </w:p>
    <w:p w:rsidR="005D108B" w:rsidRPr="00763361" w:rsidRDefault="005D108B" w:rsidP="00763361">
      <w:pPr>
        <w:spacing w:line="276" w:lineRule="auto"/>
        <w:ind w:firstLine="567"/>
        <w:jc w:val="both"/>
        <w:rPr>
          <w:color w:val="000000"/>
          <w:lang w:val="ru-RU"/>
        </w:rPr>
      </w:pPr>
      <w:r w:rsidRPr="00763361">
        <w:rPr>
          <w:color w:val="000000"/>
          <w:lang w:val="ru-RU"/>
        </w:rPr>
        <w:t>-</w:t>
      </w:r>
      <w:r w:rsidRPr="00763361">
        <w:rPr>
          <w:color w:val="000000"/>
        </w:rPr>
        <w:t> </w:t>
      </w:r>
      <w:r w:rsidRPr="00763361">
        <w:rPr>
          <w:color w:val="000000"/>
          <w:lang w:val="ru-RU"/>
        </w:rPr>
        <w:t>проходить в соответствии с трудовым законодательством предварительные при поступлении на работу и пе</w:t>
      </w:r>
      <w:r w:rsidR="00663C97" w:rsidRPr="00763361">
        <w:rPr>
          <w:color w:val="000000"/>
          <w:lang w:val="ru-RU"/>
        </w:rPr>
        <w:t>риодические медицинские осмотры</w:t>
      </w:r>
      <w:r w:rsidRPr="00763361">
        <w:rPr>
          <w:color w:val="000000"/>
          <w:lang w:val="ru-RU"/>
        </w:rPr>
        <w:t>;</w:t>
      </w:r>
    </w:p>
    <w:p w:rsidR="005D108B" w:rsidRPr="00763361" w:rsidRDefault="005D108B" w:rsidP="00763361">
      <w:pPr>
        <w:spacing w:line="276" w:lineRule="auto"/>
        <w:ind w:firstLine="567"/>
        <w:jc w:val="both"/>
        <w:rPr>
          <w:color w:val="000000"/>
          <w:lang w:val="ru-RU"/>
        </w:rPr>
      </w:pPr>
      <w:r w:rsidRPr="00763361">
        <w:rPr>
          <w:color w:val="000000"/>
          <w:lang w:val="ru-RU"/>
        </w:rPr>
        <w:t>-</w:t>
      </w:r>
      <w:r w:rsidRPr="00763361">
        <w:rPr>
          <w:color w:val="000000"/>
        </w:rPr>
        <w:t> </w:t>
      </w:r>
      <w:r w:rsidRPr="00763361">
        <w:rPr>
          <w:color w:val="000000"/>
          <w:lang w:val="ru-RU"/>
        </w:rPr>
        <w:t>проходить в установленном законодательством Российской Федерации порядке обучение и проверку знаний и навыков в области охраны труда;</w:t>
      </w:r>
    </w:p>
    <w:p w:rsidR="005D108B" w:rsidRPr="00763361" w:rsidRDefault="005D108B" w:rsidP="00763361">
      <w:pPr>
        <w:spacing w:line="276" w:lineRule="auto"/>
        <w:ind w:firstLine="567"/>
        <w:jc w:val="both"/>
        <w:rPr>
          <w:color w:val="000000"/>
          <w:lang w:val="ru-RU"/>
        </w:rPr>
      </w:pPr>
      <w:r w:rsidRPr="00763361">
        <w:rPr>
          <w:color w:val="000000"/>
          <w:lang w:val="ru-RU"/>
        </w:rPr>
        <w:t>-</w:t>
      </w:r>
      <w:r w:rsidRPr="00763361">
        <w:rPr>
          <w:color w:val="000000"/>
        </w:rPr>
        <w:t> </w:t>
      </w:r>
      <w:r w:rsidR="00BB29FC" w:rsidRPr="00763361">
        <w:rPr>
          <w:color w:val="000000"/>
          <w:lang w:val="ru-RU"/>
        </w:rPr>
        <w:t>соблюдать У</w:t>
      </w:r>
      <w:r w:rsidRPr="00763361">
        <w:rPr>
          <w:color w:val="000000"/>
          <w:lang w:val="ru-RU"/>
        </w:rPr>
        <w:t>став Учреждения, правила внутреннего трудового распорядка и другие локальные нормативные акты Учреждения.</w:t>
      </w:r>
    </w:p>
    <w:p w:rsidR="005D108B" w:rsidRPr="00763361" w:rsidRDefault="005D108B" w:rsidP="00763361">
      <w:pPr>
        <w:spacing w:line="276" w:lineRule="auto"/>
        <w:ind w:firstLine="567"/>
        <w:jc w:val="both"/>
        <w:rPr>
          <w:color w:val="000000"/>
          <w:lang w:val="ru-RU"/>
        </w:rPr>
      </w:pPr>
      <w:r w:rsidRPr="00763361">
        <w:rPr>
          <w:color w:val="000000"/>
          <w:lang w:val="ru-RU"/>
        </w:rPr>
        <w:t>4.5.3.</w:t>
      </w:r>
      <w:r w:rsidRPr="00763361">
        <w:rPr>
          <w:color w:val="000000"/>
        </w:rPr>
        <w:t> </w:t>
      </w:r>
      <w:r w:rsidRPr="00763361">
        <w:rPr>
          <w:color w:val="000000"/>
          <w:lang w:val="ru-RU"/>
        </w:rPr>
        <w:t xml:space="preserve">Педагогические работники несут ответственность за неисполнение или ненадлежащее исполнение возложенных на них обязанностей в порядке и в случаях, которые установлены федеральными законами. </w:t>
      </w:r>
    </w:p>
    <w:p w:rsidR="005D108B" w:rsidRPr="00763361" w:rsidRDefault="005D108B" w:rsidP="00763361">
      <w:pPr>
        <w:spacing w:line="276" w:lineRule="auto"/>
        <w:ind w:firstLine="567"/>
        <w:jc w:val="both"/>
        <w:rPr>
          <w:color w:val="000000"/>
          <w:lang w:val="ru-RU"/>
        </w:rPr>
      </w:pPr>
      <w:r w:rsidRPr="00763361">
        <w:rPr>
          <w:color w:val="000000"/>
          <w:lang w:val="ru-RU"/>
        </w:rPr>
        <w:t>4.6.</w:t>
      </w:r>
      <w:r w:rsidRPr="00763361">
        <w:rPr>
          <w:color w:val="000000"/>
        </w:rPr>
        <w:t> </w:t>
      </w:r>
      <w:r w:rsidRPr="00763361">
        <w:rPr>
          <w:color w:val="000000"/>
          <w:lang w:val="ru-RU"/>
        </w:rPr>
        <w:t xml:space="preserve">Права, обязанности и ответственность родителей (законных представителей) </w:t>
      </w:r>
      <w:r w:rsidR="0028727A" w:rsidRPr="00763361">
        <w:rPr>
          <w:color w:val="000000"/>
          <w:lang w:val="ru-RU"/>
        </w:rPr>
        <w:t>обучающихся</w:t>
      </w:r>
      <w:r w:rsidRPr="00763361">
        <w:rPr>
          <w:color w:val="000000"/>
          <w:lang w:val="ru-RU"/>
        </w:rPr>
        <w:t xml:space="preserve"> Учреждения.</w:t>
      </w:r>
    </w:p>
    <w:p w:rsidR="005D108B" w:rsidRDefault="005D108B" w:rsidP="00763361">
      <w:pPr>
        <w:spacing w:line="276" w:lineRule="auto"/>
        <w:ind w:firstLine="567"/>
        <w:jc w:val="both"/>
        <w:rPr>
          <w:color w:val="000000"/>
          <w:lang w:val="ru-RU"/>
        </w:rPr>
      </w:pPr>
      <w:r w:rsidRPr="00763361">
        <w:rPr>
          <w:color w:val="000000"/>
          <w:lang w:val="ru-RU"/>
        </w:rPr>
        <w:t>4.6.1.</w:t>
      </w:r>
      <w:r w:rsidRPr="00763361">
        <w:rPr>
          <w:color w:val="000000"/>
        </w:rPr>
        <w:t> </w:t>
      </w:r>
      <w:r w:rsidRPr="00763361">
        <w:rPr>
          <w:color w:val="000000"/>
          <w:lang w:val="ru-RU"/>
        </w:rPr>
        <w:t xml:space="preserve">Родители (законные представители) </w:t>
      </w:r>
      <w:r w:rsidR="0028727A" w:rsidRPr="00763361">
        <w:rPr>
          <w:color w:val="000000"/>
          <w:lang w:val="ru-RU"/>
        </w:rPr>
        <w:t>обучающихся</w:t>
      </w:r>
      <w:r w:rsidRPr="00763361">
        <w:rPr>
          <w:color w:val="000000"/>
          <w:lang w:val="ru-RU"/>
        </w:rPr>
        <w:t xml:space="preserve"> Учреждения имеют право:</w:t>
      </w:r>
    </w:p>
    <w:p w:rsidR="00DD6C8B" w:rsidRPr="00763361" w:rsidRDefault="00DD6C8B" w:rsidP="00763361">
      <w:pPr>
        <w:spacing w:line="276" w:lineRule="auto"/>
        <w:ind w:firstLine="567"/>
        <w:jc w:val="both"/>
        <w:rPr>
          <w:color w:val="000000"/>
          <w:lang w:val="ru-RU"/>
        </w:rPr>
      </w:pPr>
      <w:r>
        <w:rPr>
          <w:color w:val="000000"/>
          <w:lang w:val="ru-RU"/>
        </w:rPr>
        <w:t>-выбирать до завершения получения ребенком общего образования с учетом мнения ребенка, а также с учетом рекомендаций психолого-медико-педагогической к</w:t>
      </w:r>
      <w:r w:rsidR="009A4D16">
        <w:rPr>
          <w:color w:val="000000"/>
          <w:lang w:val="ru-RU"/>
        </w:rPr>
        <w:t>о</w:t>
      </w:r>
      <w:r>
        <w:rPr>
          <w:color w:val="000000"/>
          <w:lang w:val="ru-RU"/>
        </w:rPr>
        <w:t>миссии формы получения образования и формы обучения, организации, осуществляющие образовательную деятельность, язык, языки образования, факультативные и элективные учебные предметы, курсы, дисциплины (модули) из перечня, предлагаемого учреждением</w:t>
      </w:r>
      <w:r w:rsidR="009A4D16">
        <w:rPr>
          <w:color w:val="000000"/>
          <w:lang w:val="ru-RU"/>
        </w:rPr>
        <w:t>, осуществляющим образовательную деятельность;</w:t>
      </w:r>
    </w:p>
    <w:p w:rsidR="005D108B" w:rsidRPr="00763361" w:rsidRDefault="005D108B" w:rsidP="00763361">
      <w:pPr>
        <w:spacing w:line="276" w:lineRule="auto"/>
        <w:ind w:firstLine="567"/>
        <w:jc w:val="both"/>
        <w:rPr>
          <w:color w:val="000000"/>
          <w:lang w:val="ru-RU"/>
        </w:rPr>
      </w:pPr>
      <w:r w:rsidRPr="00763361">
        <w:rPr>
          <w:color w:val="000000"/>
          <w:lang w:val="ru-RU"/>
        </w:rPr>
        <w:t>-</w:t>
      </w:r>
      <w:r w:rsidRPr="00763361">
        <w:rPr>
          <w:color w:val="000000"/>
        </w:rPr>
        <w:t> </w:t>
      </w:r>
      <w:r w:rsidRPr="00763361">
        <w:rPr>
          <w:color w:val="000000"/>
          <w:lang w:val="ru-RU"/>
        </w:rPr>
        <w:t xml:space="preserve">дать ребенку </w:t>
      </w:r>
      <w:r w:rsidR="00EA3069" w:rsidRPr="00763361">
        <w:rPr>
          <w:color w:val="000000"/>
          <w:lang w:val="ru-RU"/>
        </w:rPr>
        <w:t>общее</w:t>
      </w:r>
      <w:r w:rsidRPr="00763361">
        <w:rPr>
          <w:color w:val="000000"/>
          <w:lang w:val="ru-RU"/>
        </w:rPr>
        <w:t xml:space="preserve"> образование в семье. Ребенок, получающий образование в семье, по решению его родителей (законных представителей) вправе продолжить образование в образовательном учреждении</w:t>
      </w:r>
      <w:r w:rsidR="00EA3069" w:rsidRPr="00763361">
        <w:rPr>
          <w:color w:val="000000"/>
          <w:lang w:val="ru-RU"/>
        </w:rPr>
        <w:t>;</w:t>
      </w:r>
    </w:p>
    <w:p w:rsidR="005D108B" w:rsidRPr="00763361" w:rsidRDefault="005D108B" w:rsidP="00763361">
      <w:pPr>
        <w:spacing w:line="276" w:lineRule="auto"/>
        <w:ind w:firstLine="567"/>
        <w:jc w:val="both"/>
        <w:rPr>
          <w:color w:val="000000"/>
          <w:lang w:val="ru-RU"/>
        </w:rPr>
      </w:pPr>
      <w:r w:rsidRPr="00763361">
        <w:rPr>
          <w:color w:val="000000"/>
          <w:lang w:val="ru-RU"/>
        </w:rPr>
        <w:t>-</w:t>
      </w:r>
      <w:r w:rsidRPr="00763361">
        <w:rPr>
          <w:color w:val="000000"/>
        </w:rPr>
        <w:t> </w:t>
      </w:r>
      <w:r w:rsidRPr="00763361">
        <w:rPr>
          <w:color w:val="000000"/>
          <w:lang w:val="ru-RU"/>
        </w:rPr>
        <w:t xml:space="preserve">знакомиться с уставом Учреждения, лицензией на осуществление образовательной деятельности, с образовательными программами, учебно-программной документацией и </w:t>
      </w:r>
      <w:r w:rsidRPr="00763361">
        <w:rPr>
          <w:color w:val="000000"/>
          <w:lang w:val="ru-RU"/>
        </w:rPr>
        <w:lastRenderedPageBreak/>
        <w:t xml:space="preserve">другими документами, регламентирующими деятельность Учреждения, осуществление образовательной деятельности, права и обязанности </w:t>
      </w:r>
      <w:r w:rsidR="0028727A" w:rsidRPr="00763361">
        <w:rPr>
          <w:color w:val="000000"/>
          <w:lang w:val="ru-RU"/>
        </w:rPr>
        <w:t>обучающихся</w:t>
      </w:r>
      <w:r w:rsidRPr="00763361">
        <w:rPr>
          <w:color w:val="000000"/>
          <w:lang w:val="ru-RU"/>
        </w:rPr>
        <w:t>;</w:t>
      </w:r>
    </w:p>
    <w:p w:rsidR="005D108B" w:rsidRPr="00763361" w:rsidRDefault="005D108B" w:rsidP="00763361">
      <w:pPr>
        <w:spacing w:line="276" w:lineRule="auto"/>
        <w:ind w:firstLine="567"/>
        <w:jc w:val="both"/>
        <w:rPr>
          <w:color w:val="000000"/>
          <w:lang w:val="ru-RU"/>
        </w:rPr>
      </w:pPr>
      <w:r w:rsidRPr="00763361">
        <w:rPr>
          <w:color w:val="000000"/>
          <w:lang w:val="ru-RU"/>
        </w:rPr>
        <w:t>-</w:t>
      </w:r>
      <w:r w:rsidRPr="00763361">
        <w:rPr>
          <w:color w:val="000000"/>
        </w:rPr>
        <w:t> </w:t>
      </w:r>
      <w:r w:rsidRPr="00763361">
        <w:rPr>
          <w:color w:val="000000"/>
          <w:lang w:val="ru-RU"/>
        </w:rPr>
        <w:t>знакомиться с содержанием образования, используемыми методами обучения и воспитания, образовательными технологиями;</w:t>
      </w:r>
    </w:p>
    <w:p w:rsidR="005D108B" w:rsidRDefault="005D108B" w:rsidP="00763361">
      <w:pPr>
        <w:spacing w:line="276" w:lineRule="auto"/>
        <w:ind w:firstLine="567"/>
        <w:jc w:val="both"/>
        <w:rPr>
          <w:color w:val="000000"/>
          <w:lang w:val="ru-RU"/>
        </w:rPr>
      </w:pPr>
      <w:r w:rsidRPr="00763361">
        <w:rPr>
          <w:color w:val="000000"/>
          <w:lang w:val="ru-RU"/>
        </w:rPr>
        <w:t>-</w:t>
      </w:r>
      <w:r w:rsidRPr="00763361">
        <w:rPr>
          <w:color w:val="000000"/>
        </w:rPr>
        <w:t> </w:t>
      </w:r>
      <w:r w:rsidRPr="00763361">
        <w:rPr>
          <w:color w:val="000000"/>
          <w:lang w:val="ru-RU"/>
        </w:rPr>
        <w:t>защищать права и законные интересы детей;</w:t>
      </w:r>
    </w:p>
    <w:p w:rsidR="009A4D16" w:rsidRDefault="009A4D16" w:rsidP="00763361">
      <w:pPr>
        <w:spacing w:line="276" w:lineRule="auto"/>
        <w:ind w:firstLine="567"/>
        <w:jc w:val="both"/>
        <w:rPr>
          <w:color w:val="000000"/>
          <w:lang w:val="ru-RU"/>
        </w:rPr>
      </w:pPr>
      <w:r>
        <w:rPr>
          <w:color w:val="000000"/>
          <w:lang w:val="ru-RU"/>
        </w:rPr>
        <w:t>-получать информацию о всех видах планируемых обследований (психологических, психолого-педагогических) обучающихся, давать согласие на проведение таких обследований или участие в таких обследованиях, отказаться от их проведения или участия в них, получать информацию о результатах обследований обучающихся;</w:t>
      </w:r>
    </w:p>
    <w:p w:rsidR="009A4D16" w:rsidRPr="00763361" w:rsidRDefault="009A4D16" w:rsidP="00763361">
      <w:pPr>
        <w:spacing w:line="276" w:lineRule="auto"/>
        <w:ind w:firstLine="567"/>
        <w:jc w:val="both"/>
        <w:rPr>
          <w:color w:val="000000"/>
          <w:lang w:val="ru-RU"/>
        </w:rPr>
      </w:pPr>
      <w:r>
        <w:rPr>
          <w:color w:val="000000"/>
          <w:lang w:val="ru-RU"/>
        </w:rPr>
        <w:t>-присутствовать при обследовании детей психолого-медико-педагогической комиссией, обсуждении результатов обследования и рекомендаций, полученных по результатам обследования, высказывать свое мнение относительно предлагаемых условий обучения и воспитания детей;</w:t>
      </w:r>
    </w:p>
    <w:p w:rsidR="005D108B" w:rsidRPr="00763361" w:rsidRDefault="005D108B" w:rsidP="00763361">
      <w:pPr>
        <w:spacing w:line="276" w:lineRule="auto"/>
        <w:ind w:firstLine="567"/>
        <w:jc w:val="both"/>
        <w:rPr>
          <w:color w:val="000000"/>
          <w:lang w:val="ru-RU"/>
        </w:rPr>
      </w:pPr>
      <w:r w:rsidRPr="00763361">
        <w:rPr>
          <w:color w:val="000000"/>
          <w:lang w:val="ru-RU"/>
        </w:rPr>
        <w:t>-</w:t>
      </w:r>
      <w:r w:rsidRPr="00763361">
        <w:rPr>
          <w:color w:val="000000"/>
        </w:rPr>
        <w:t> </w:t>
      </w:r>
      <w:r w:rsidRPr="00763361">
        <w:rPr>
          <w:color w:val="000000"/>
          <w:lang w:val="ru-RU"/>
        </w:rPr>
        <w:t>принимать участие в управлении Учреждением, в том числе в коллегиальных органах управления, в порядке, установленном настоящим Уставом.</w:t>
      </w:r>
    </w:p>
    <w:p w:rsidR="005D108B" w:rsidRPr="00763361" w:rsidRDefault="005D108B" w:rsidP="00763361">
      <w:pPr>
        <w:spacing w:line="276" w:lineRule="auto"/>
        <w:ind w:firstLine="567"/>
        <w:jc w:val="both"/>
        <w:rPr>
          <w:color w:val="000000"/>
          <w:lang w:val="ru-RU"/>
        </w:rPr>
      </w:pPr>
      <w:r w:rsidRPr="00763361">
        <w:rPr>
          <w:color w:val="000000"/>
          <w:lang w:val="ru-RU"/>
        </w:rPr>
        <w:t xml:space="preserve">4.6.2. Родители (законные представители) </w:t>
      </w:r>
      <w:r w:rsidR="0028727A" w:rsidRPr="00763361">
        <w:rPr>
          <w:color w:val="000000"/>
          <w:lang w:val="ru-RU"/>
        </w:rPr>
        <w:t>обучающихся</w:t>
      </w:r>
      <w:r w:rsidRPr="00763361">
        <w:rPr>
          <w:color w:val="000000"/>
          <w:lang w:val="ru-RU"/>
        </w:rPr>
        <w:t xml:space="preserve"> обязаны:</w:t>
      </w:r>
    </w:p>
    <w:p w:rsidR="005D108B" w:rsidRPr="00763361" w:rsidRDefault="005D108B" w:rsidP="00763361">
      <w:pPr>
        <w:spacing w:line="276" w:lineRule="auto"/>
        <w:ind w:firstLine="567"/>
        <w:jc w:val="both"/>
        <w:rPr>
          <w:color w:val="000000"/>
          <w:lang w:val="ru-RU"/>
        </w:rPr>
      </w:pPr>
      <w:r w:rsidRPr="00763361">
        <w:rPr>
          <w:color w:val="000000"/>
          <w:lang w:val="ru-RU"/>
        </w:rPr>
        <w:t>-</w:t>
      </w:r>
      <w:r w:rsidRPr="00763361">
        <w:rPr>
          <w:color w:val="000000"/>
        </w:rPr>
        <w:t> </w:t>
      </w:r>
      <w:r w:rsidR="009A4D16">
        <w:rPr>
          <w:color w:val="000000"/>
          <w:lang w:val="ru-RU"/>
        </w:rPr>
        <w:t>обеспечить получение детьми общего образования</w:t>
      </w:r>
      <w:r w:rsidRPr="00763361">
        <w:rPr>
          <w:color w:val="000000"/>
          <w:lang w:val="ru-RU"/>
        </w:rPr>
        <w:t>;</w:t>
      </w:r>
    </w:p>
    <w:p w:rsidR="005D108B" w:rsidRPr="00763361" w:rsidRDefault="005D108B" w:rsidP="00763361">
      <w:pPr>
        <w:spacing w:line="276" w:lineRule="auto"/>
        <w:ind w:firstLine="567"/>
        <w:jc w:val="both"/>
        <w:rPr>
          <w:color w:val="000000"/>
          <w:lang w:val="ru-RU"/>
        </w:rPr>
      </w:pPr>
      <w:r w:rsidRPr="00763361">
        <w:rPr>
          <w:color w:val="000000"/>
          <w:lang w:val="ru-RU"/>
        </w:rPr>
        <w:t>-</w:t>
      </w:r>
      <w:r w:rsidRPr="00763361">
        <w:rPr>
          <w:color w:val="000000"/>
        </w:rPr>
        <w:t> </w:t>
      </w:r>
      <w:r w:rsidRPr="00763361">
        <w:rPr>
          <w:color w:val="000000"/>
          <w:lang w:val="ru-RU"/>
        </w:rPr>
        <w:t xml:space="preserve">соблюдать правила внутреннего распорядка Учреждения, требования локальных нормативных актов, которые устанавливают режим занятий </w:t>
      </w:r>
      <w:r w:rsidR="0028727A" w:rsidRPr="00763361">
        <w:rPr>
          <w:color w:val="000000"/>
          <w:lang w:val="ru-RU"/>
        </w:rPr>
        <w:t>обучающихся</w:t>
      </w:r>
      <w:r w:rsidRPr="00763361">
        <w:rPr>
          <w:color w:val="000000"/>
          <w:lang w:val="ru-RU"/>
        </w:rPr>
        <w:t xml:space="preserve">, порядок регламентации образовательных отношений между Учреждением и </w:t>
      </w:r>
      <w:r w:rsidR="009230D1" w:rsidRPr="00763361">
        <w:rPr>
          <w:color w:val="000000"/>
          <w:lang w:val="ru-RU"/>
        </w:rPr>
        <w:t>обучающимися</w:t>
      </w:r>
      <w:r w:rsidRPr="00763361">
        <w:rPr>
          <w:color w:val="000000"/>
          <w:lang w:val="ru-RU"/>
        </w:rPr>
        <w:t xml:space="preserve"> и (или) их родителями (законными представителями) и порядок оформления возникновения, приостановления и прекращения этих отношений;</w:t>
      </w:r>
    </w:p>
    <w:p w:rsidR="005D108B" w:rsidRPr="00763361" w:rsidRDefault="005D108B" w:rsidP="00763361">
      <w:pPr>
        <w:spacing w:line="276" w:lineRule="auto"/>
        <w:ind w:firstLine="567"/>
        <w:jc w:val="both"/>
        <w:rPr>
          <w:color w:val="000000"/>
          <w:lang w:val="ru-RU"/>
        </w:rPr>
      </w:pPr>
      <w:r w:rsidRPr="00763361">
        <w:rPr>
          <w:color w:val="000000"/>
          <w:lang w:val="ru-RU"/>
        </w:rPr>
        <w:t>-</w:t>
      </w:r>
      <w:r w:rsidRPr="00763361">
        <w:rPr>
          <w:color w:val="000000"/>
        </w:rPr>
        <w:t> </w:t>
      </w:r>
      <w:r w:rsidRPr="00763361">
        <w:rPr>
          <w:color w:val="000000"/>
          <w:lang w:val="ru-RU"/>
        </w:rPr>
        <w:t xml:space="preserve">уважать честь и достоинство </w:t>
      </w:r>
      <w:r w:rsidR="0028727A" w:rsidRPr="00763361">
        <w:rPr>
          <w:color w:val="000000"/>
          <w:lang w:val="ru-RU"/>
        </w:rPr>
        <w:t>обучающихся</w:t>
      </w:r>
      <w:r w:rsidRPr="00763361">
        <w:rPr>
          <w:color w:val="000000"/>
          <w:lang w:val="ru-RU"/>
        </w:rPr>
        <w:t xml:space="preserve"> и других участников образовательных отношений Учреждения.</w:t>
      </w:r>
    </w:p>
    <w:p w:rsidR="005D108B" w:rsidRPr="00763361" w:rsidRDefault="005D108B" w:rsidP="00763361">
      <w:pPr>
        <w:spacing w:line="276" w:lineRule="auto"/>
        <w:ind w:firstLine="567"/>
        <w:jc w:val="both"/>
        <w:rPr>
          <w:color w:val="000000"/>
          <w:lang w:val="ru-RU"/>
        </w:rPr>
      </w:pPr>
      <w:r w:rsidRPr="00763361">
        <w:rPr>
          <w:color w:val="000000"/>
          <w:lang w:val="ru-RU"/>
        </w:rPr>
        <w:t xml:space="preserve">Иные права и обязанности родителей (законных представителей) </w:t>
      </w:r>
      <w:r w:rsidR="0028727A" w:rsidRPr="00763361">
        <w:rPr>
          <w:color w:val="000000"/>
          <w:lang w:val="ru-RU"/>
        </w:rPr>
        <w:t>обучающихся</w:t>
      </w:r>
      <w:r w:rsidRPr="00763361">
        <w:rPr>
          <w:color w:val="000000"/>
          <w:lang w:val="ru-RU"/>
        </w:rPr>
        <w:t xml:space="preserve"> устанавливаются действующим законодательством, договором об образовании.</w:t>
      </w:r>
    </w:p>
    <w:p w:rsidR="005D108B" w:rsidRDefault="005D108B" w:rsidP="00763361">
      <w:pPr>
        <w:spacing w:line="276" w:lineRule="auto"/>
        <w:ind w:firstLine="567"/>
        <w:jc w:val="both"/>
        <w:rPr>
          <w:color w:val="000000"/>
          <w:lang w:val="ru-RU"/>
        </w:rPr>
      </w:pPr>
      <w:r w:rsidRPr="00763361">
        <w:rPr>
          <w:color w:val="000000"/>
          <w:lang w:val="ru-RU"/>
        </w:rPr>
        <w:t xml:space="preserve">За неисполнение или ненадлежащее исполнение обязанностей, установленных федеральным законодательством в сфере образования, родители (законные представители) </w:t>
      </w:r>
      <w:r w:rsidR="0028727A" w:rsidRPr="00763361">
        <w:rPr>
          <w:color w:val="000000"/>
          <w:lang w:val="ru-RU"/>
        </w:rPr>
        <w:t>обучающихся</w:t>
      </w:r>
      <w:r w:rsidRPr="00763361">
        <w:rPr>
          <w:color w:val="000000"/>
          <w:lang w:val="ru-RU"/>
        </w:rPr>
        <w:t xml:space="preserve"> несут ответственность, предусмотренную законодательством Российской Федерации.</w:t>
      </w:r>
    </w:p>
    <w:p w:rsidR="005D108B" w:rsidRPr="00763361" w:rsidRDefault="005D108B" w:rsidP="00763361">
      <w:pPr>
        <w:widowControl w:val="0"/>
        <w:tabs>
          <w:tab w:val="left" w:pos="720"/>
          <w:tab w:val="left" w:pos="960"/>
        </w:tabs>
        <w:autoSpaceDE w:val="0"/>
        <w:spacing w:line="276" w:lineRule="auto"/>
        <w:ind w:firstLine="567"/>
        <w:jc w:val="both"/>
        <w:rPr>
          <w:lang w:val="ru-RU"/>
        </w:rPr>
      </w:pPr>
      <w:r w:rsidRPr="00763361">
        <w:rPr>
          <w:lang w:val="ru-RU"/>
        </w:rPr>
        <w:t xml:space="preserve">4.7. </w:t>
      </w:r>
      <w:r w:rsidRPr="00763361">
        <w:rPr>
          <w:color w:val="000000"/>
          <w:spacing w:val="-7"/>
          <w:lang w:val="ru-RU"/>
        </w:rPr>
        <w:t xml:space="preserve"> Р</w:t>
      </w:r>
      <w:r w:rsidRPr="00763361">
        <w:rPr>
          <w:lang w:val="ru-RU"/>
        </w:rPr>
        <w:t>аботники Учреждения, осуществляющие вспомогательные функции.</w:t>
      </w:r>
    </w:p>
    <w:p w:rsidR="005D108B" w:rsidRPr="00763361" w:rsidRDefault="005D108B" w:rsidP="00763361">
      <w:pPr>
        <w:pStyle w:val="ac"/>
        <w:spacing w:before="0" w:after="0" w:line="276" w:lineRule="auto"/>
        <w:ind w:firstLine="567"/>
        <w:jc w:val="both"/>
      </w:pPr>
      <w:r w:rsidRPr="00763361">
        <w:t>4.7.1. В Учреждении наряду с должностями руководящих и педагогических работников предусмотрены должности</w:t>
      </w:r>
      <w:r w:rsidR="00F0689E" w:rsidRPr="00763361">
        <w:t xml:space="preserve"> административно-хозяйственных, учебно-вспомогательных</w:t>
      </w:r>
      <w:r w:rsidRPr="00763361">
        <w:t xml:space="preserve"> и иных работников, осуществляющих вспомогательные функции (далее – Иные работники).</w:t>
      </w:r>
    </w:p>
    <w:p w:rsidR="005D108B" w:rsidRPr="00763361" w:rsidRDefault="005D108B" w:rsidP="00763361">
      <w:pPr>
        <w:pStyle w:val="ac"/>
        <w:spacing w:before="0" w:after="0" w:line="276" w:lineRule="auto"/>
        <w:ind w:firstLine="567"/>
        <w:jc w:val="both"/>
      </w:pPr>
      <w:r w:rsidRPr="00763361">
        <w:t>4.7.</w:t>
      </w:r>
      <w:r w:rsidR="00763361">
        <w:t>2</w:t>
      </w:r>
      <w:r w:rsidRPr="00763361">
        <w:t>. Иные работники Учреждения имеют право на:</w:t>
      </w:r>
    </w:p>
    <w:p w:rsidR="005D108B" w:rsidRPr="00763361" w:rsidRDefault="005D108B" w:rsidP="00763361">
      <w:pPr>
        <w:autoSpaceDE w:val="0"/>
        <w:autoSpaceDN w:val="0"/>
        <w:adjustRightInd w:val="0"/>
        <w:spacing w:line="276" w:lineRule="auto"/>
        <w:ind w:firstLine="567"/>
        <w:jc w:val="both"/>
        <w:rPr>
          <w:lang w:val="ru-RU"/>
        </w:rPr>
      </w:pPr>
      <w:r w:rsidRPr="00763361">
        <w:rPr>
          <w:lang w:val="ru-RU"/>
        </w:rPr>
        <w:t xml:space="preserve">- участие в управлении Учреждением, </w:t>
      </w:r>
      <w:r w:rsidRPr="00763361">
        <w:rPr>
          <w:color w:val="000000"/>
          <w:lang w:val="ru-RU"/>
        </w:rPr>
        <w:t>в том числе в коллегиальных органах управления (</w:t>
      </w:r>
      <w:r w:rsidR="005672F0" w:rsidRPr="00763361">
        <w:rPr>
          <w:color w:val="000000"/>
          <w:lang w:val="ru-RU"/>
        </w:rPr>
        <w:t>Совет Учреждения</w:t>
      </w:r>
      <w:r w:rsidRPr="00763361">
        <w:rPr>
          <w:color w:val="000000"/>
          <w:lang w:val="ru-RU"/>
        </w:rPr>
        <w:t>, Общее собрание работников), в порядке, установленном настоящим Уставом</w:t>
      </w:r>
      <w:r w:rsidRPr="00763361">
        <w:rPr>
          <w:lang w:val="ru-RU"/>
        </w:rPr>
        <w:t>;</w:t>
      </w:r>
    </w:p>
    <w:p w:rsidR="005D108B" w:rsidRPr="00763361" w:rsidRDefault="005D108B" w:rsidP="00763361">
      <w:pPr>
        <w:autoSpaceDE w:val="0"/>
        <w:autoSpaceDN w:val="0"/>
        <w:adjustRightInd w:val="0"/>
        <w:spacing w:line="276" w:lineRule="auto"/>
        <w:ind w:firstLine="567"/>
        <w:jc w:val="both"/>
        <w:rPr>
          <w:lang w:val="ru-RU"/>
        </w:rPr>
      </w:pPr>
      <w:r w:rsidRPr="00763361">
        <w:rPr>
          <w:lang w:val="ru-RU"/>
        </w:rPr>
        <w:t>- условия труда, отвечающие требованиям безопасности и гигиены;</w:t>
      </w:r>
    </w:p>
    <w:p w:rsidR="005D108B" w:rsidRPr="00763361" w:rsidRDefault="005D108B" w:rsidP="00763361">
      <w:pPr>
        <w:autoSpaceDE w:val="0"/>
        <w:autoSpaceDN w:val="0"/>
        <w:adjustRightInd w:val="0"/>
        <w:spacing w:line="276" w:lineRule="auto"/>
        <w:ind w:firstLine="567"/>
        <w:jc w:val="both"/>
        <w:rPr>
          <w:lang w:val="ru-RU"/>
        </w:rPr>
      </w:pPr>
      <w:r w:rsidRPr="00763361">
        <w:rPr>
          <w:lang w:val="ru-RU"/>
        </w:rPr>
        <w:t>-  отдых, обеспеченный ограничением продолжительности рабочего времени, предоставлением еженедельных выходных и праздничных дней, а также оплачиваемых ежегодных отпусков;</w:t>
      </w:r>
    </w:p>
    <w:p w:rsidR="005D108B" w:rsidRPr="00763361" w:rsidRDefault="005D108B" w:rsidP="00763361">
      <w:pPr>
        <w:autoSpaceDE w:val="0"/>
        <w:autoSpaceDN w:val="0"/>
        <w:adjustRightInd w:val="0"/>
        <w:spacing w:line="276" w:lineRule="auto"/>
        <w:ind w:firstLine="567"/>
        <w:jc w:val="both"/>
        <w:rPr>
          <w:lang w:val="ru-RU"/>
        </w:rPr>
      </w:pPr>
      <w:r w:rsidRPr="00763361">
        <w:rPr>
          <w:lang w:val="ru-RU"/>
        </w:rPr>
        <w:t>- получение необходимого организационного, учебно-методического и материально-технического обеспечения своей профессиональной деятельности, бесплатное пользование библиотечными, информационными ресурсами, услугами учебных, учебно-методических и других подразделений Учреждения в соответствии с коллективным договором;</w:t>
      </w:r>
    </w:p>
    <w:p w:rsidR="005D108B" w:rsidRPr="00763361" w:rsidRDefault="005D108B" w:rsidP="00763361">
      <w:pPr>
        <w:autoSpaceDE w:val="0"/>
        <w:autoSpaceDN w:val="0"/>
        <w:adjustRightInd w:val="0"/>
        <w:spacing w:line="276" w:lineRule="auto"/>
        <w:ind w:firstLine="567"/>
        <w:jc w:val="both"/>
        <w:rPr>
          <w:lang w:val="ru-RU"/>
        </w:rPr>
      </w:pPr>
      <w:r w:rsidRPr="00763361">
        <w:rPr>
          <w:lang w:val="ru-RU"/>
        </w:rPr>
        <w:lastRenderedPageBreak/>
        <w:t>- оплату труда в соответствии с его квалификацией, определяемой каждому персонально по результатам тарификации, и объемом выполняемой работы;</w:t>
      </w:r>
    </w:p>
    <w:p w:rsidR="005D108B" w:rsidRPr="00763361" w:rsidRDefault="005D108B" w:rsidP="00763361">
      <w:pPr>
        <w:autoSpaceDE w:val="0"/>
        <w:autoSpaceDN w:val="0"/>
        <w:adjustRightInd w:val="0"/>
        <w:spacing w:line="276" w:lineRule="auto"/>
        <w:ind w:firstLine="567"/>
        <w:jc w:val="both"/>
        <w:rPr>
          <w:lang w:val="ru-RU"/>
        </w:rPr>
      </w:pPr>
      <w:r w:rsidRPr="00763361">
        <w:rPr>
          <w:lang w:val="ru-RU"/>
        </w:rPr>
        <w:t>- отдых, установленный федеральным законодательством с максимальной продолжительностью рабочего времени, с предоставлением еженедельных выходных дней, нерабочих праздничных дней, е</w:t>
      </w:r>
      <w:r w:rsidR="00663C97" w:rsidRPr="00763361">
        <w:rPr>
          <w:lang w:val="ru-RU"/>
        </w:rPr>
        <w:t>жегодного оплачиваемого отпуска</w:t>
      </w:r>
      <w:r w:rsidRPr="00763361">
        <w:rPr>
          <w:lang w:val="ru-RU"/>
        </w:rPr>
        <w:t>;</w:t>
      </w:r>
    </w:p>
    <w:p w:rsidR="005D108B" w:rsidRPr="00763361" w:rsidRDefault="005D108B" w:rsidP="00763361">
      <w:pPr>
        <w:autoSpaceDE w:val="0"/>
        <w:autoSpaceDN w:val="0"/>
        <w:adjustRightInd w:val="0"/>
        <w:spacing w:line="276" w:lineRule="auto"/>
        <w:ind w:firstLine="567"/>
        <w:jc w:val="both"/>
        <w:rPr>
          <w:lang w:val="ru-RU"/>
        </w:rPr>
      </w:pPr>
      <w:r w:rsidRPr="00763361">
        <w:rPr>
          <w:lang w:val="ru-RU"/>
        </w:rPr>
        <w:t>- получение рабочего места, соответствующего санитарно-гигиеническим нормам, нормам охраны труда, снабженного необходимым оборудованием, пособиями и иными материалами;</w:t>
      </w:r>
    </w:p>
    <w:p w:rsidR="005D108B" w:rsidRPr="00763361" w:rsidRDefault="005D108B" w:rsidP="00763361">
      <w:pPr>
        <w:autoSpaceDE w:val="0"/>
        <w:autoSpaceDN w:val="0"/>
        <w:adjustRightInd w:val="0"/>
        <w:spacing w:line="276" w:lineRule="auto"/>
        <w:ind w:firstLine="567"/>
        <w:jc w:val="both"/>
        <w:rPr>
          <w:lang w:val="ru-RU"/>
        </w:rPr>
      </w:pPr>
      <w:r w:rsidRPr="00763361">
        <w:rPr>
          <w:lang w:val="ru-RU"/>
        </w:rPr>
        <w:t>- профессиональную подготовку, переподготовку и повышение своей квалификации в порядке, установленном федеральным законодательством;</w:t>
      </w:r>
    </w:p>
    <w:p w:rsidR="005D108B" w:rsidRPr="00763361" w:rsidRDefault="005D108B" w:rsidP="00763361">
      <w:pPr>
        <w:autoSpaceDE w:val="0"/>
        <w:autoSpaceDN w:val="0"/>
        <w:adjustRightInd w:val="0"/>
        <w:spacing w:line="276" w:lineRule="auto"/>
        <w:ind w:firstLine="567"/>
        <w:jc w:val="both"/>
        <w:rPr>
          <w:lang w:val="ru-RU"/>
        </w:rPr>
      </w:pPr>
      <w:r w:rsidRPr="00763361">
        <w:rPr>
          <w:lang w:val="ru-RU"/>
        </w:rPr>
        <w:t>- поощрение в соответствии с Правилами внутреннего трудового распорядка за достижения в труде и общественной жизни;</w:t>
      </w:r>
    </w:p>
    <w:p w:rsidR="005D108B" w:rsidRPr="00763361" w:rsidRDefault="005D108B" w:rsidP="00763361">
      <w:pPr>
        <w:autoSpaceDE w:val="0"/>
        <w:autoSpaceDN w:val="0"/>
        <w:adjustRightInd w:val="0"/>
        <w:spacing w:line="276" w:lineRule="auto"/>
        <w:ind w:firstLine="567"/>
        <w:jc w:val="both"/>
        <w:rPr>
          <w:lang w:val="ru-RU"/>
        </w:rPr>
      </w:pPr>
      <w:r w:rsidRPr="00763361">
        <w:rPr>
          <w:lang w:val="ru-RU"/>
        </w:rPr>
        <w:t>- получение установленных в Учреждении надбавок, доплат, а также выплат стимулирующего характера, устанавливаемых работникам в пределах утвержденного фонда оплаты труда, согласно Положению о доплатах и надбавках;</w:t>
      </w:r>
    </w:p>
    <w:p w:rsidR="005D108B" w:rsidRPr="00763361" w:rsidRDefault="005D108B" w:rsidP="00763361">
      <w:pPr>
        <w:autoSpaceDE w:val="0"/>
        <w:autoSpaceDN w:val="0"/>
        <w:adjustRightInd w:val="0"/>
        <w:spacing w:line="276" w:lineRule="auto"/>
        <w:ind w:firstLine="567"/>
        <w:jc w:val="both"/>
        <w:rPr>
          <w:lang w:val="ru-RU"/>
        </w:rPr>
      </w:pPr>
      <w:r w:rsidRPr="00763361">
        <w:rPr>
          <w:lang w:val="ru-RU"/>
        </w:rPr>
        <w:t>-  защиту профессиональной чести и достоинства;</w:t>
      </w:r>
    </w:p>
    <w:p w:rsidR="005D108B" w:rsidRPr="00763361" w:rsidRDefault="005D108B" w:rsidP="00763361">
      <w:pPr>
        <w:autoSpaceDE w:val="0"/>
        <w:autoSpaceDN w:val="0"/>
        <w:adjustRightInd w:val="0"/>
        <w:spacing w:line="276" w:lineRule="auto"/>
        <w:ind w:firstLine="567"/>
        <w:jc w:val="both"/>
        <w:rPr>
          <w:lang w:val="ru-RU"/>
        </w:rPr>
      </w:pPr>
      <w:r w:rsidRPr="00763361">
        <w:rPr>
          <w:lang w:val="ru-RU"/>
        </w:rPr>
        <w:t>- обжалование приказов и распоряжений администрации Учреждения в установленном законодательством Российской Федерации порядке;</w:t>
      </w:r>
    </w:p>
    <w:p w:rsidR="005D108B" w:rsidRPr="00763361" w:rsidRDefault="005D108B" w:rsidP="00763361">
      <w:pPr>
        <w:autoSpaceDE w:val="0"/>
        <w:autoSpaceDN w:val="0"/>
        <w:adjustRightInd w:val="0"/>
        <w:spacing w:line="276" w:lineRule="auto"/>
        <w:ind w:firstLine="567"/>
        <w:jc w:val="both"/>
        <w:rPr>
          <w:lang w:val="ru-RU"/>
        </w:rPr>
      </w:pPr>
      <w:r w:rsidRPr="00763361">
        <w:rPr>
          <w:lang w:val="ru-RU"/>
        </w:rPr>
        <w:t>-  защиту персональных данных в  порядке, установленном законодательством.</w:t>
      </w:r>
    </w:p>
    <w:p w:rsidR="005D108B" w:rsidRPr="00763361" w:rsidRDefault="005D108B" w:rsidP="00763361">
      <w:pPr>
        <w:autoSpaceDE w:val="0"/>
        <w:autoSpaceDN w:val="0"/>
        <w:adjustRightInd w:val="0"/>
        <w:spacing w:line="276" w:lineRule="auto"/>
        <w:ind w:firstLine="567"/>
        <w:jc w:val="both"/>
        <w:rPr>
          <w:lang w:val="ru-RU"/>
        </w:rPr>
      </w:pPr>
      <w:r w:rsidRPr="00763361">
        <w:rPr>
          <w:lang w:val="ru-RU"/>
        </w:rPr>
        <w:t>4.7.</w:t>
      </w:r>
      <w:r w:rsidR="00763361">
        <w:rPr>
          <w:lang w:val="ru-RU"/>
        </w:rPr>
        <w:t>3</w:t>
      </w:r>
      <w:r w:rsidRPr="00763361">
        <w:rPr>
          <w:lang w:val="ru-RU"/>
        </w:rPr>
        <w:t>. Иные работники Учреждения обязаны:</w:t>
      </w:r>
    </w:p>
    <w:p w:rsidR="005D108B" w:rsidRPr="00763361" w:rsidRDefault="005D108B" w:rsidP="00763361">
      <w:pPr>
        <w:autoSpaceDE w:val="0"/>
        <w:autoSpaceDN w:val="0"/>
        <w:adjustRightInd w:val="0"/>
        <w:spacing w:line="276" w:lineRule="auto"/>
        <w:ind w:firstLine="567"/>
        <w:jc w:val="both"/>
        <w:rPr>
          <w:lang w:val="ru-RU"/>
        </w:rPr>
      </w:pPr>
      <w:r w:rsidRPr="00763361">
        <w:rPr>
          <w:lang w:val="ru-RU"/>
        </w:rPr>
        <w:t>- соответствовать требованиям квалификационных характеристик;</w:t>
      </w:r>
    </w:p>
    <w:p w:rsidR="005D108B" w:rsidRPr="00763361" w:rsidRDefault="005D108B" w:rsidP="00763361">
      <w:pPr>
        <w:shd w:val="clear" w:color="auto" w:fill="FFFFFF"/>
        <w:suppressAutoHyphens w:val="0"/>
        <w:spacing w:line="276" w:lineRule="auto"/>
        <w:ind w:firstLine="567"/>
        <w:jc w:val="both"/>
        <w:rPr>
          <w:lang w:val="ru-RU" w:eastAsia="ru-RU"/>
        </w:rPr>
      </w:pPr>
      <w:r w:rsidRPr="00763361">
        <w:rPr>
          <w:lang w:val="ru-RU" w:eastAsia="ru-RU"/>
        </w:rPr>
        <w:t>- соблюдать трудовую дисциплину, работать честно и добросовестно, своевременно и точно исполнять распоряжения администрации, использовать рабочее время для производственного труда;</w:t>
      </w:r>
    </w:p>
    <w:p w:rsidR="005D108B" w:rsidRPr="00763361" w:rsidRDefault="005D108B" w:rsidP="00763361">
      <w:pPr>
        <w:shd w:val="clear" w:color="auto" w:fill="FFFFFF"/>
        <w:suppressAutoHyphens w:val="0"/>
        <w:spacing w:line="276" w:lineRule="auto"/>
        <w:ind w:firstLine="567"/>
        <w:jc w:val="both"/>
        <w:rPr>
          <w:color w:val="000000"/>
          <w:lang w:val="ru-RU" w:eastAsia="ru-RU"/>
        </w:rPr>
      </w:pPr>
      <w:r w:rsidRPr="00763361">
        <w:rPr>
          <w:color w:val="000000"/>
          <w:lang w:val="ru-RU"/>
        </w:rPr>
        <w:t xml:space="preserve">- соблюдать Правила внутреннего трудового распорядка, иные локальные нормативные акты </w:t>
      </w:r>
      <w:r w:rsidRPr="00763361">
        <w:rPr>
          <w:lang w:val="ru-RU"/>
        </w:rPr>
        <w:t xml:space="preserve">Учреждения; </w:t>
      </w:r>
      <w:r w:rsidRPr="00763361">
        <w:rPr>
          <w:color w:val="000000"/>
          <w:lang w:val="ru-RU"/>
        </w:rPr>
        <w:t xml:space="preserve"> </w:t>
      </w:r>
    </w:p>
    <w:p w:rsidR="005D108B" w:rsidRPr="00763361" w:rsidRDefault="005D108B" w:rsidP="00763361">
      <w:pPr>
        <w:shd w:val="clear" w:color="auto" w:fill="FFFFFF"/>
        <w:suppressAutoHyphens w:val="0"/>
        <w:spacing w:line="276" w:lineRule="auto"/>
        <w:ind w:firstLine="567"/>
        <w:jc w:val="both"/>
        <w:rPr>
          <w:color w:val="000000"/>
          <w:lang w:val="ru-RU" w:eastAsia="ru-RU"/>
        </w:rPr>
      </w:pPr>
      <w:r w:rsidRPr="00763361">
        <w:rPr>
          <w:color w:val="000000"/>
          <w:lang w:val="ru-RU" w:eastAsia="ru-RU"/>
        </w:rPr>
        <w:t>- соблюдать установленный порядок хранения материальных ценностей и документов;</w:t>
      </w:r>
    </w:p>
    <w:p w:rsidR="005D108B" w:rsidRPr="00763361" w:rsidRDefault="005D108B" w:rsidP="00763361">
      <w:pPr>
        <w:shd w:val="clear" w:color="auto" w:fill="FFFFFF"/>
        <w:suppressAutoHyphens w:val="0"/>
        <w:spacing w:line="276" w:lineRule="auto"/>
        <w:ind w:firstLine="567"/>
        <w:jc w:val="both"/>
        <w:rPr>
          <w:color w:val="000000"/>
          <w:lang w:val="ru-RU" w:eastAsia="ru-RU"/>
        </w:rPr>
      </w:pPr>
      <w:r w:rsidRPr="00763361">
        <w:rPr>
          <w:color w:val="000000"/>
          <w:lang w:val="ru-RU" w:eastAsia="ru-RU"/>
        </w:rPr>
        <w:t>- эффективно использовать оборудование, экономно и рационально расходовать электроэнергию, воду и другие материальные ресурсы;</w:t>
      </w:r>
    </w:p>
    <w:p w:rsidR="005D108B" w:rsidRPr="00763361" w:rsidRDefault="005D108B" w:rsidP="00763361">
      <w:pPr>
        <w:shd w:val="clear" w:color="auto" w:fill="FFFFFF"/>
        <w:suppressAutoHyphens w:val="0"/>
        <w:spacing w:line="276" w:lineRule="auto"/>
        <w:ind w:firstLine="567"/>
        <w:jc w:val="both"/>
        <w:rPr>
          <w:color w:val="000000"/>
          <w:lang w:val="ru-RU" w:eastAsia="ru-RU"/>
        </w:rPr>
      </w:pPr>
      <w:r w:rsidRPr="00763361">
        <w:rPr>
          <w:color w:val="000000"/>
          <w:lang w:val="ru-RU" w:eastAsia="ru-RU"/>
        </w:rPr>
        <w:t>- соблюдать требования техники безопасности и охраны труда, производственной санитарии, гигиены, противопожарной безопасности, предусмотренные соответствующими правилами и инструкциями, пользоваться необходимыми средствами индивидуальной защиты;</w:t>
      </w:r>
    </w:p>
    <w:p w:rsidR="005D108B" w:rsidRPr="00763361" w:rsidRDefault="005D108B" w:rsidP="00763361">
      <w:pPr>
        <w:shd w:val="clear" w:color="auto" w:fill="FFFFFF"/>
        <w:suppressAutoHyphens w:val="0"/>
        <w:spacing w:line="276" w:lineRule="auto"/>
        <w:ind w:firstLine="567"/>
        <w:jc w:val="both"/>
        <w:rPr>
          <w:color w:val="000000"/>
          <w:lang w:val="ru-RU" w:eastAsia="ru-RU"/>
        </w:rPr>
      </w:pPr>
      <w:r w:rsidRPr="00763361">
        <w:rPr>
          <w:color w:val="000000"/>
          <w:lang w:val="ru-RU" w:eastAsia="ru-RU"/>
        </w:rPr>
        <w:t xml:space="preserve">- быть вежливыми, внимательными к детям, родителям (законным представителям) </w:t>
      </w:r>
      <w:r w:rsidR="0028727A" w:rsidRPr="00763361">
        <w:rPr>
          <w:color w:val="000000"/>
          <w:lang w:val="ru-RU" w:eastAsia="ru-RU"/>
        </w:rPr>
        <w:t>обучающихся</w:t>
      </w:r>
      <w:r w:rsidRPr="00763361">
        <w:rPr>
          <w:color w:val="000000"/>
          <w:lang w:val="ru-RU" w:eastAsia="ru-RU"/>
        </w:rPr>
        <w:t xml:space="preserve"> и членам коллектива, знать и уважать права участников образовательного процесса, </w:t>
      </w:r>
      <w:r w:rsidRPr="00763361">
        <w:rPr>
          <w:color w:val="000000"/>
          <w:lang w:val="ru-RU"/>
        </w:rPr>
        <w:t>соблюдать этические нормы поведения в коллективе</w:t>
      </w:r>
      <w:r w:rsidRPr="00763361">
        <w:rPr>
          <w:color w:val="000000"/>
          <w:lang w:val="ru-RU" w:eastAsia="ru-RU"/>
        </w:rPr>
        <w:t>;</w:t>
      </w:r>
    </w:p>
    <w:p w:rsidR="005D108B" w:rsidRPr="00763361" w:rsidRDefault="005D108B" w:rsidP="00763361">
      <w:pPr>
        <w:shd w:val="clear" w:color="auto" w:fill="FFFFFF"/>
        <w:suppressAutoHyphens w:val="0"/>
        <w:spacing w:line="276" w:lineRule="auto"/>
        <w:ind w:firstLine="567"/>
        <w:jc w:val="both"/>
        <w:rPr>
          <w:lang w:val="ru-RU" w:eastAsia="ru-RU"/>
        </w:rPr>
      </w:pPr>
      <w:r w:rsidRPr="00763361">
        <w:rPr>
          <w:color w:val="000000"/>
          <w:lang w:val="ru-RU" w:eastAsia="ru-RU"/>
        </w:rPr>
        <w:t>- система</w:t>
      </w:r>
      <w:r w:rsidRPr="00763361">
        <w:rPr>
          <w:lang w:val="ru-RU" w:eastAsia="ru-RU"/>
        </w:rPr>
        <w:t>тически повышать свою профессиональную квалификацию;</w:t>
      </w:r>
    </w:p>
    <w:p w:rsidR="005D108B" w:rsidRPr="00763361" w:rsidRDefault="005D108B" w:rsidP="00763361">
      <w:pPr>
        <w:shd w:val="clear" w:color="auto" w:fill="FFFFFF"/>
        <w:suppressAutoHyphens w:val="0"/>
        <w:spacing w:line="276" w:lineRule="auto"/>
        <w:ind w:firstLine="567"/>
        <w:jc w:val="both"/>
        <w:rPr>
          <w:lang w:val="ru-RU" w:eastAsia="ru-RU"/>
        </w:rPr>
      </w:pPr>
      <w:r w:rsidRPr="00763361">
        <w:rPr>
          <w:lang w:val="ru-RU" w:eastAsia="ru-RU"/>
        </w:rPr>
        <w:t>- проходить в установленные сроки периодические медицинские осмотры в соответствии с правилами проведения медицинских осмотров, своевременно делать необходимые прививки;</w:t>
      </w:r>
    </w:p>
    <w:p w:rsidR="005D108B" w:rsidRPr="00763361" w:rsidRDefault="005D108B" w:rsidP="00763361">
      <w:pPr>
        <w:shd w:val="clear" w:color="auto" w:fill="FFFFFF"/>
        <w:suppressAutoHyphens w:val="0"/>
        <w:spacing w:line="276" w:lineRule="auto"/>
        <w:ind w:firstLine="567"/>
        <w:jc w:val="both"/>
        <w:rPr>
          <w:lang w:val="ru-RU" w:eastAsia="ru-RU"/>
        </w:rPr>
      </w:pPr>
      <w:r w:rsidRPr="00763361">
        <w:rPr>
          <w:lang w:val="ru-RU" w:eastAsia="ru-RU"/>
        </w:rPr>
        <w:t>- принимать меры к немедленному устранению причин и условий, препятствующих или затрудняющих нормальную работу (простой, авария) и немедленно сообщать администрации о случившемся.</w:t>
      </w:r>
    </w:p>
    <w:p w:rsidR="005D108B" w:rsidRPr="00763361" w:rsidRDefault="005D108B" w:rsidP="00763361">
      <w:pPr>
        <w:autoSpaceDE w:val="0"/>
        <w:autoSpaceDN w:val="0"/>
        <w:adjustRightInd w:val="0"/>
        <w:spacing w:line="276" w:lineRule="auto"/>
        <w:ind w:firstLine="567"/>
        <w:jc w:val="both"/>
        <w:rPr>
          <w:shd w:val="clear" w:color="auto" w:fill="FFFFFF"/>
          <w:lang w:val="ru-RU"/>
        </w:rPr>
      </w:pPr>
      <w:r w:rsidRPr="00763361">
        <w:rPr>
          <w:lang w:val="ru-RU"/>
        </w:rPr>
        <w:t>4.7.</w:t>
      </w:r>
      <w:r w:rsidR="00763361">
        <w:rPr>
          <w:lang w:val="ru-RU"/>
        </w:rPr>
        <w:t>4</w:t>
      </w:r>
      <w:r w:rsidRPr="00763361">
        <w:rPr>
          <w:lang w:val="ru-RU"/>
        </w:rPr>
        <w:t xml:space="preserve">. Иные работники Учреждения несут ответственность </w:t>
      </w:r>
      <w:r w:rsidRPr="00763361">
        <w:rPr>
          <w:shd w:val="clear" w:color="auto" w:fill="FFFFFF"/>
          <w:lang w:val="ru-RU"/>
        </w:rPr>
        <w:t xml:space="preserve">за неисполнение или ненадлежащее исполнение возложенных на них обязанностей в порядке и в случаях, которые установлены федеральными законами. </w:t>
      </w:r>
    </w:p>
    <w:p w:rsidR="005D108B" w:rsidRPr="00763361" w:rsidRDefault="005D108B" w:rsidP="00763361">
      <w:pPr>
        <w:autoSpaceDE w:val="0"/>
        <w:autoSpaceDN w:val="0"/>
        <w:adjustRightInd w:val="0"/>
        <w:spacing w:line="276" w:lineRule="auto"/>
        <w:ind w:firstLine="567"/>
        <w:jc w:val="both"/>
        <w:rPr>
          <w:lang w:val="ru-RU"/>
        </w:rPr>
      </w:pPr>
      <w:r w:rsidRPr="00763361">
        <w:rPr>
          <w:lang w:val="ru-RU"/>
        </w:rPr>
        <w:lastRenderedPageBreak/>
        <w:t>4.7.</w:t>
      </w:r>
      <w:r w:rsidR="00763361">
        <w:rPr>
          <w:lang w:val="ru-RU"/>
        </w:rPr>
        <w:t>5</w:t>
      </w:r>
      <w:r w:rsidRPr="00763361">
        <w:rPr>
          <w:lang w:val="ru-RU"/>
        </w:rPr>
        <w:t xml:space="preserve">. </w:t>
      </w:r>
      <w:r w:rsidRPr="00763361">
        <w:rPr>
          <w:shd w:val="clear" w:color="auto" w:fill="FFFFFF"/>
          <w:lang w:val="ru-RU"/>
        </w:rPr>
        <w:t xml:space="preserve">Правовой статус (права, обязанности и ответственность) вспомогательного (административно-хозяйственного, производственного, учебно-вспомогательного, медицинского) персонала, а также их </w:t>
      </w:r>
      <w:r w:rsidRPr="00763361">
        <w:rPr>
          <w:lang w:val="ru-RU"/>
        </w:rPr>
        <w:t xml:space="preserve">социальные гарантии и льготы определяются </w:t>
      </w:r>
      <w:r w:rsidRPr="00763361">
        <w:rPr>
          <w:shd w:val="clear" w:color="auto" w:fill="FFFFFF"/>
          <w:lang w:val="ru-RU"/>
        </w:rPr>
        <w:t>в соответствии с Федеральным законом «Об образовании в Российской Федерации», Трудовым кодексом Российской Федерации в Правилах внутреннего трудового распорядка</w:t>
      </w:r>
      <w:r w:rsidRPr="00763361">
        <w:rPr>
          <w:lang w:val="ru-RU"/>
        </w:rPr>
        <w:t xml:space="preserve"> Учреждения</w:t>
      </w:r>
      <w:r w:rsidRPr="00763361">
        <w:rPr>
          <w:shd w:val="clear" w:color="auto" w:fill="FFFFFF"/>
          <w:lang w:val="ru-RU"/>
        </w:rPr>
        <w:t xml:space="preserve">, должностных инструкциях и в трудовых договорах с работниками. </w:t>
      </w:r>
      <w:r w:rsidRPr="00763361">
        <w:rPr>
          <w:shd w:val="clear" w:color="auto" w:fill="FFFFFF"/>
        </w:rPr>
        <w:t> </w:t>
      </w:r>
      <w:r w:rsidRPr="00763361">
        <w:rPr>
          <w:lang w:val="ru-RU"/>
        </w:rPr>
        <w:t xml:space="preserve"> </w:t>
      </w:r>
    </w:p>
    <w:p w:rsidR="005D108B" w:rsidRPr="00763361" w:rsidRDefault="005D108B" w:rsidP="00763361">
      <w:pPr>
        <w:widowControl w:val="0"/>
        <w:tabs>
          <w:tab w:val="left" w:pos="720"/>
          <w:tab w:val="left" w:pos="960"/>
        </w:tabs>
        <w:autoSpaceDE w:val="0"/>
        <w:spacing w:line="276" w:lineRule="auto"/>
        <w:ind w:firstLine="567"/>
        <w:jc w:val="center"/>
        <w:rPr>
          <w:b/>
          <w:lang w:val="ru-RU"/>
        </w:rPr>
      </w:pPr>
    </w:p>
    <w:p w:rsidR="005D108B" w:rsidRPr="00763361" w:rsidRDefault="005D108B" w:rsidP="00763361">
      <w:pPr>
        <w:widowControl w:val="0"/>
        <w:tabs>
          <w:tab w:val="left" w:pos="720"/>
          <w:tab w:val="left" w:pos="960"/>
        </w:tabs>
        <w:autoSpaceDE w:val="0"/>
        <w:spacing w:line="276" w:lineRule="auto"/>
        <w:ind w:firstLine="567"/>
        <w:jc w:val="center"/>
        <w:rPr>
          <w:b/>
          <w:lang w:val="ru-RU"/>
        </w:rPr>
      </w:pPr>
      <w:r w:rsidRPr="00763361">
        <w:rPr>
          <w:b/>
          <w:lang w:val="ru-RU"/>
        </w:rPr>
        <w:t>5. Управление Учреждением</w:t>
      </w:r>
    </w:p>
    <w:p w:rsidR="005D108B" w:rsidRPr="00763361" w:rsidRDefault="005D108B" w:rsidP="00763361">
      <w:pPr>
        <w:spacing w:line="276" w:lineRule="auto"/>
        <w:ind w:firstLine="567"/>
        <w:jc w:val="both"/>
        <w:rPr>
          <w:color w:val="000000"/>
          <w:lang w:val="ru-RU"/>
        </w:rPr>
      </w:pPr>
      <w:r w:rsidRPr="00763361">
        <w:rPr>
          <w:color w:val="000000"/>
          <w:lang w:val="ru-RU"/>
        </w:rPr>
        <w:t>5.1.</w:t>
      </w:r>
      <w:r w:rsidRPr="00763361">
        <w:rPr>
          <w:color w:val="000000"/>
          <w:lang w:val="ru-RU"/>
        </w:rPr>
        <w:tab/>
        <w:t xml:space="preserve">Управление </w:t>
      </w:r>
      <w:r w:rsidRPr="00763361">
        <w:rPr>
          <w:bCs/>
          <w:color w:val="000000"/>
          <w:lang w:val="ru-RU"/>
        </w:rPr>
        <w:t>Учреждением</w:t>
      </w:r>
      <w:r w:rsidRPr="00763361">
        <w:rPr>
          <w:lang w:val="ru-RU"/>
        </w:rPr>
        <w:t xml:space="preserve"> </w:t>
      </w:r>
      <w:r w:rsidRPr="00763361">
        <w:rPr>
          <w:color w:val="000000"/>
          <w:lang w:val="ru-RU"/>
        </w:rPr>
        <w:t xml:space="preserve">осуществляется в соответствии с Федеральным законом «Об образовании в Российской Федерации» на принципах единоначалия и коллегиальности, демократичности, открытости, приоритета общечеловеческих ценностей, охраны жизни и здоровья человека, свободного развития личности. </w:t>
      </w:r>
    </w:p>
    <w:p w:rsidR="005D108B" w:rsidRPr="00763361" w:rsidRDefault="005D108B" w:rsidP="00763361">
      <w:pPr>
        <w:widowControl w:val="0"/>
        <w:tabs>
          <w:tab w:val="left" w:pos="1080"/>
          <w:tab w:val="left" w:pos="1260"/>
          <w:tab w:val="right" w:pos="9360"/>
        </w:tabs>
        <w:spacing w:line="276" w:lineRule="auto"/>
        <w:ind w:firstLine="567"/>
        <w:jc w:val="both"/>
        <w:rPr>
          <w:lang w:val="ru-RU"/>
        </w:rPr>
      </w:pPr>
      <w:r w:rsidRPr="00763361">
        <w:rPr>
          <w:lang w:val="ru-RU"/>
        </w:rPr>
        <w:t xml:space="preserve">5.2. Единоличным исполнительным органом Учреждения является </w:t>
      </w:r>
      <w:r w:rsidR="009230D1" w:rsidRPr="00763361">
        <w:rPr>
          <w:lang w:val="ru-RU"/>
        </w:rPr>
        <w:t>директор</w:t>
      </w:r>
      <w:r w:rsidRPr="00763361">
        <w:rPr>
          <w:lang w:val="ru-RU"/>
        </w:rPr>
        <w:t>, который осуществляет непосредственное руководство Учреждением.</w:t>
      </w:r>
    </w:p>
    <w:p w:rsidR="005D108B" w:rsidRPr="00763361" w:rsidRDefault="005D108B" w:rsidP="00763361">
      <w:pPr>
        <w:widowControl w:val="0"/>
        <w:tabs>
          <w:tab w:val="left" w:pos="1080"/>
          <w:tab w:val="left" w:pos="1260"/>
          <w:tab w:val="right" w:pos="9360"/>
        </w:tabs>
        <w:spacing w:line="276" w:lineRule="auto"/>
        <w:ind w:firstLine="567"/>
        <w:jc w:val="both"/>
        <w:rPr>
          <w:lang w:val="ru-RU"/>
        </w:rPr>
      </w:pPr>
      <w:r w:rsidRPr="00763361">
        <w:rPr>
          <w:lang w:val="ru-RU"/>
        </w:rPr>
        <w:t xml:space="preserve">5.3. </w:t>
      </w:r>
      <w:r w:rsidR="009230D1" w:rsidRPr="00763361">
        <w:rPr>
          <w:lang w:val="ru-RU"/>
        </w:rPr>
        <w:t>Директор</w:t>
      </w:r>
      <w:r w:rsidRPr="00763361">
        <w:rPr>
          <w:lang w:val="ru-RU"/>
        </w:rPr>
        <w:t xml:space="preserve"> Учреждени</w:t>
      </w:r>
      <w:r w:rsidR="009230D1" w:rsidRPr="00763361">
        <w:rPr>
          <w:lang w:val="ru-RU"/>
        </w:rPr>
        <w:t>я</w:t>
      </w:r>
      <w:r w:rsidRPr="00763361">
        <w:rPr>
          <w:bCs/>
          <w:lang w:val="ru-RU"/>
        </w:rPr>
        <w:t xml:space="preserve"> </w:t>
      </w:r>
      <w:r w:rsidRPr="00763361">
        <w:rPr>
          <w:lang w:val="ru-RU"/>
        </w:rPr>
        <w:t>назначается на должность и освобождается от должности МУ «Управление образования</w:t>
      </w:r>
      <w:r w:rsidR="00F52F80">
        <w:rPr>
          <w:lang w:val="ru-RU"/>
        </w:rPr>
        <w:t>»</w:t>
      </w:r>
      <w:r w:rsidRPr="00763361">
        <w:rPr>
          <w:lang w:val="ru-RU"/>
        </w:rPr>
        <w:t xml:space="preserve"> Арского муниципального района (далее</w:t>
      </w:r>
      <w:r w:rsidR="00C055C1">
        <w:rPr>
          <w:lang w:val="ru-RU"/>
        </w:rPr>
        <w:t xml:space="preserve"> </w:t>
      </w:r>
      <w:r w:rsidR="00F52F80">
        <w:rPr>
          <w:lang w:val="ru-RU"/>
        </w:rPr>
        <w:t>-</w:t>
      </w:r>
      <w:r w:rsidRPr="00763361">
        <w:rPr>
          <w:lang w:val="ru-RU"/>
        </w:rPr>
        <w:t xml:space="preserve"> Управление образования). </w:t>
      </w:r>
    </w:p>
    <w:p w:rsidR="005D108B" w:rsidRPr="00763361" w:rsidRDefault="005D108B" w:rsidP="00763361">
      <w:pPr>
        <w:widowControl w:val="0"/>
        <w:tabs>
          <w:tab w:val="left" w:pos="1080"/>
          <w:tab w:val="left" w:pos="1260"/>
          <w:tab w:val="right" w:pos="9360"/>
        </w:tabs>
        <w:spacing w:line="276" w:lineRule="auto"/>
        <w:ind w:firstLine="567"/>
        <w:jc w:val="both"/>
        <w:rPr>
          <w:b/>
          <w:bCs/>
          <w:lang w:val="ru-RU"/>
        </w:rPr>
      </w:pPr>
      <w:r w:rsidRPr="00763361">
        <w:rPr>
          <w:lang w:val="ru-RU"/>
        </w:rPr>
        <w:t xml:space="preserve">5.4. </w:t>
      </w:r>
      <w:r w:rsidRPr="00763361">
        <w:rPr>
          <w:bCs/>
          <w:lang w:val="ru-RU"/>
        </w:rPr>
        <w:t xml:space="preserve">Трудовой договор с </w:t>
      </w:r>
      <w:r w:rsidR="009230D1" w:rsidRPr="00763361">
        <w:rPr>
          <w:bCs/>
          <w:lang w:val="ru-RU"/>
        </w:rPr>
        <w:t>директором</w:t>
      </w:r>
      <w:r w:rsidRPr="00763361">
        <w:rPr>
          <w:bCs/>
          <w:lang w:val="ru-RU"/>
        </w:rPr>
        <w:t xml:space="preserve">  Учреждени</w:t>
      </w:r>
      <w:r w:rsidR="009230D1" w:rsidRPr="00763361">
        <w:rPr>
          <w:bCs/>
          <w:lang w:val="ru-RU"/>
        </w:rPr>
        <w:t>я</w:t>
      </w:r>
      <w:r w:rsidRPr="00763361">
        <w:rPr>
          <w:bCs/>
          <w:lang w:val="ru-RU"/>
        </w:rPr>
        <w:t xml:space="preserve"> заключает, изменяет и прекращает начальник Управления образования. </w:t>
      </w:r>
    </w:p>
    <w:p w:rsidR="005D108B" w:rsidRPr="00763361" w:rsidRDefault="005D108B" w:rsidP="00763361">
      <w:pPr>
        <w:widowControl w:val="0"/>
        <w:tabs>
          <w:tab w:val="left" w:pos="1080"/>
          <w:tab w:val="left" w:pos="1260"/>
          <w:tab w:val="right" w:pos="9360"/>
        </w:tabs>
        <w:spacing w:line="276" w:lineRule="auto"/>
        <w:ind w:firstLine="567"/>
        <w:jc w:val="both"/>
        <w:rPr>
          <w:lang w:val="ru-RU"/>
        </w:rPr>
      </w:pPr>
      <w:r w:rsidRPr="00763361">
        <w:rPr>
          <w:bCs/>
          <w:lang w:val="ru-RU"/>
        </w:rPr>
        <w:t xml:space="preserve">5.5. </w:t>
      </w:r>
      <w:r w:rsidR="009230D1" w:rsidRPr="00763361">
        <w:rPr>
          <w:lang w:val="ru-RU"/>
        </w:rPr>
        <w:t>Директор</w:t>
      </w:r>
      <w:r w:rsidRPr="00763361">
        <w:rPr>
          <w:lang w:val="ru-RU"/>
        </w:rPr>
        <w:t xml:space="preserve"> Учреждени</w:t>
      </w:r>
      <w:r w:rsidR="009230D1" w:rsidRPr="00763361">
        <w:rPr>
          <w:lang w:val="ru-RU"/>
        </w:rPr>
        <w:t>я</w:t>
      </w:r>
      <w:r w:rsidRPr="00763361">
        <w:rPr>
          <w:lang w:val="ru-RU"/>
        </w:rPr>
        <w:t xml:space="preserve"> в соответствии с настоящим Уставом подотчетен в своей деятельности </w:t>
      </w:r>
      <w:r w:rsidR="00125860">
        <w:rPr>
          <w:lang w:val="ru-RU"/>
        </w:rPr>
        <w:t>и</w:t>
      </w:r>
      <w:r w:rsidRPr="00763361">
        <w:rPr>
          <w:lang w:val="ru-RU"/>
        </w:rPr>
        <w:t>сполнительному комитету</w:t>
      </w:r>
      <w:r w:rsidRPr="00763361">
        <w:rPr>
          <w:color w:val="000000"/>
          <w:lang w:val="ru-RU"/>
        </w:rPr>
        <w:t xml:space="preserve"> Арского муниципального района</w:t>
      </w:r>
      <w:r w:rsidR="00F255C4" w:rsidRPr="00763361">
        <w:rPr>
          <w:color w:val="000000"/>
          <w:lang w:val="ru-RU"/>
        </w:rPr>
        <w:t>, Управлению образования</w:t>
      </w:r>
      <w:r w:rsidRPr="00763361">
        <w:rPr>
          <w:color w:val="000000"/>
          <w:lang w:val="ru-RU"/>
        </w:rPr>
        <w:t>.</w:t>
      </w:r>
    </w:p>
    <w:p w:rsidR="005D108B" w:rsidRPr="00763361" w:rsidRDefault="005D108B" w:rsidP="00763361">
      <w:pPr>
        <w:pStyle w:val="ConsNonformat"/>
        <w:spacing w:line="276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  <w:r w:rsidRPr="00763361">
        <w:rPr>
          <w:rFonts w:ascii="Times New Roman" w:hAnsi="Times New Roman"/>
          <w:sz w:val="24"/>
          <w:szCs w:val="24"/>
        </w:rPr>
        <w:t xml:space="preserve">5.6. </w:t>
      </w:r>
      <w:r w:rsidR="009230D1" w:rsidRPr="00763361">
        <w:rPr>
          <w:rFonts w:ascii="Times New Roman" w:hAnsi="Times New Roman"/>
          <w:sz w:val="24"/>
          <w:szCs w:val="24"/>
        </w:rPr>
        <w:t>Директор</w:t>
      </w:r>
      <w:r w:rsidRPr="00763361">
        <w:rPr>
          <w:rFonts w:ascii="Times New Roman" w:hAnsi="Times New Roman"/>
          <w:sz w:val="24"/>
          <w:szCs w:val="24"/>
        </w:rPr>
        <w:t xml:space="preserve"> Учреждени</w:t>
      </w:r>
      <w:r w:rsidR="009230D1" w:rsidRPr="00763361">
        <w:rPr>
          <w:rFonts w:ascii="Times New Roman" w:hAnsi="Times New Roman"/>
          <w:sz w:val="24"/>
          <w:szCs w:val="24"/>
        </w:rPr>
        <w:t>я</w:t>
      </w:r>
      <w:r w:rsidRPr="00763361">
        <w:rPr>
          <w:rFonts w:ascii="Times New Roman" w:hAnsi="Times New Roman"/>
          <w:sz w:val="24"/>
          <w:szCs w:val="24"/>
        </w:rPr>
        <w:t xml:space="preserve"> осуществляет управление Учреждением на основе единоначалия, организует работу Учреждения, несет ответственность за руководство образовательной, воспитательной работой и организационно-хозяйственной деятельностью Учреждения, несет ответственность за свои действия или бездействие в соответствии с законодательством Российской Федерации, настоящим Уставом и заключенным с ним трудовым договором. </w:t>
      </w:r>
      <w:r w:rsidRPr="00763361">
        <w:rPr>
          <w:rFonts w:ascii="Times New Roman" w:hAnsi="Times New Roman"/>
          <w:bCs/>
          <w:sz w:val="24"/>
          <w:szCs w:val="24"/>
        </w:rPr>
        <w:t xml:space="preserve">Срок полномочий </w:t>
      </w:r>
      <w:r w:rsidR="00685C20" w:rsidRPr="00763361">
        <w:rPr>
          <w:rFonts w:ascii="Times New Roman" w:hAnsi="Times New Roman"/>
          <w:bCs/>
          <w:sz w:val="24"/>
          <w:szCs w:val="24"/>
        </w:rPr>
        <w:t>директора</w:t>
      </w:r>
      <w:r w:rsidRPr="00763361">
        <w:rPr>
          <w:rFonts w:ascii="Times New Roman" w:hAnsi="Times New Roman"/>
          <w:bCs/>
          <w:sz w:val="24"/>
          <w:szCs w:val="24"/>
        </w:rPr>
        <w:t xml:space="preserve"> Учреждени</w:t>
      </w:r>
      <w:r w:rsidR="00685C20" w:rsidRPr="00763361">
        <w:rPr>
          <w:rFonts w:ascii="Times New Roman" w:hAnsi="Times New Roman"/>
          <w:bCs/>
          <w:sz w:val="24"/>
          <w:szCs w:val="24"/>
        </w:rPr>
        <w:t>я</w:t>
      </w:r>
      <w:r w:rsidRPr="00763361">
        <w:rPr>
          <w:rFonts w:ascii="Times New Roman" w:hAnsi="Times New Roman"/>
          <w:bCs/>
          <w:sz w:val="24"/>
          <w:szCs w:val="24"/>
        </w:rPr>
        <w:t xml:space="preserve"> определяется трудовым договором.</w:t>
      </w:r>
    </w:p>
    <w:p w:rsidR="005D108B" w:rsidRPr="00763361" w:rsidRDefault="005D108B" w:rsidP="00763361">
      <w:pPr>
        <w:widowControl w:val="0"/>
        <w:tabs>
          <w:tab w:val="right" w:pos="9360"/>
        </w:tabs>
        <w:spacing w:line="276" w:lineRule="auto"/>
        <w:ind w:firstLine="567"/>
        <w:jc w:val="both"/>
        <w:rPr>
          <w:lang w:val="ru-RU"/>
        </w:rPr>
      </w:pPr>
      <w:bookmarkStart w:id="2" w:name="p183"/>
      <w:bookmarkStart w:id="3" w:name="p184"/>
      <w:bookmarkEnd w:id="2"/>
      <w:bookmarkEnd w:id="3"/>
      <w:r w:rsidRPr="00763361">
        <w:rPr>
          <w:lang w:val="ru-RU"/>
        </w:rPr>
        <w:t xml:space="preserve">5.7. </w:t>
      </w:r>
      <w:r w:rsidR="009230D1" w:rsidRPr="00763361">
        <w:rPr>
          <w:lang w:val="ru-RU"/>
        </w:rPr>
        <w:t>Директор</w:t>
      </w:r>
      <w:r w:rsidRPr="00763361">
        <w:rPr>
          <w:lang w:val="ru-RU"/>
        </w:rPr>
        <w:t xml:space="preserve"> Учреждени</w:t>
      </w:r>
      <w:r w:rsidR="009230D1" w:rsidRPr="00763361">
        <w:rPr>
          <w:lang w:val="ru-RU"/>
        </w:rPr>
        <w:t>я</w:t>
      </w:r>
      <w:r w:rsidRPr="00763361">
        <w:rPr>
          <w:lang w:val="ru-RU"/>
        </w:rPr>
        <w:t>:</w:t>
      </w:r>
      <w:bookmarkStart w:id="4" w:name="p185"/>
      <w:bookmarkEnd w:id="4"/>
    </w:p>
    <w:p w:rsidR="005D108B" w:rsidRPr="00763361" w:rsidRDefault="005D108B" w:rsidP="00763361">
      <w:pPr>
        <w:widowControl w:val="0"/>
        <w:tabs>
          <w:tab w:val="right" w:pos="9360"/>
        </w:tabs>
        <w:spacing w:line="276" w:lineRule="auto"/>
        <w:ind w:firstLine="567"/>
        <w:jc w:val="both"/>
        <w:rPr>
          <w:lang w:val="ru-RU"/>
        </w:rPr>
      </w:pPr>
      <w:r w:rsidRPr="00763361">
        <w:rPr>
          <w:lang w:val="ru-RU"/>
        </w:rPr>
        <w:t>- без доверенности действует от имени Учреждения в судах, в органах государственной власти и органах местного самоуправления, в том числе представляет его интересы и совершает сделки от его имени;</w:t>
      </w:r>
    </w:p>
    <w:p w:rsidR="005D108B" w:rsidRPr="00763361" w:rsidRDefault="005D108B" w:rsidP="00763361">
      <w:pPr>
        <w:widowControl w:val="0"/>
        <w:tabs>
          <w:tab w:val="right" w:pos="9360"/>
        </w:tabs>
        <w:spacing w:line="276" w:lineRule="auto"/>
        <w:ind w:firstLine="567"/>
        <w:jc w:val="both"/>
        <w:rPr>
          <w:lang w:val="ru-RU"/>
        </w:rPr>
      </w:pPr>
      <w:r w:rsidRPr="00763361">
        <w:rPr>
          <w:lang w:val="ru-RU"/>
        </w:rPr>
        <w:t>- выдает доверенности;</w:t>
      </w:r>
    </w:p>
    <w:p w:rsidR="005D108B" w:rsidRPr="00763361" w:rsidRDefault="005D108B" w:rsidP="00763361">
      <w:pPr>
        <w:widowControl w:val="0"/>
        <w:tabs>
          <w:tab w:val="right" w:pos="9360"/>
        </w:tabs>
        <w:spacing w:line="276" w:lineRule="auto"/>
        <w:ind w:firstLine="567"/>
        <w:jc w:val="both"/>
        <w:rPr>
          <w:lang w:val="ru-RU"/>
        </w:rPr>
      </w:pPr>
      <w:r w:rsidRPr="00763361">
        <w:rPr>
          <w:lang w:val="ru-RU"/>
        </w:rPr>
        <w:t>- открывает лицевой счет в установленном порядке в соответствии с действующим законодательством Российской Федерации;</w:t>
      </w:r>
    </w:p>
    <w:p w:rsidR="005D108B" w:rsidRPr="00763361" w:rsidRDefault="005D108B" w:rsidP="00763361">
      <w:pPr>
        <w:widowControl w:val="0"/>
        <w:tabs>
          <w:tab w:val="right" w:pos="9360"/>
        </w:tabs>
        <w:spacing w:line="276" w:lineRule="auto"/>
        <w:ind w:firstLine="567"/>
        <w:jc w:val="both"/>
        <w:rPr>
          <w:lang w:val="ru-RU"/>
        </w:rPr>
      </w:pPr>
      <w:r w:rsidRPr="00763361">
        <w:rPr>
          <w:lang w:val="ru-RU"/>
        </w:rPr>
        <w:t>- распоряжается имуществом Учреждения в соответствии с федеральным законодательством;</w:t>
      </w:r>
    </w:p>
    <w:p w:rsidR="005D108B" w:rsidRPr="00763361" w:rsidRDefault="005D108B" w:rsidP="00763361">
      <w:pPr>
        <w:widowControl w:val="0"/>
        <w:tabs>
          <w:tab w:val="right" w:pos="9360"/>
        </w:tabs>
        <w:spacing w:line="276" w:lineRule="auto"/>
        <w:ind w:firstLine="567"/>
        <w:jc w:val="both"/>
        <w:rPr>
          <w:lang w:val="ru-RU"/>
        </w:rPr>
      </w:pPr>
      <w:r w:rsidRPr="00763361">
        <w:rPr>
          <w:lang w:val="ru-RU"/>
        </w:rPr>
        <w:t>- устанавливает и утверждает штатное расписание Учреждения, внутренние документы, регламентирующие деятельность Учреждения;</w:t>
      </w:r>
    </w:p>
    <w:p w:rsidR="005D108B" w:rsidRPr="00763361" w:rsidRDefault="005D108B" w:rsidP="00763361">
      <w:pPr>
        <w:widowControl w:val="0"/>
        <w:tabs>
          <w:tab w:val="right" w:pos="9360"/>
        </w:tabs>
        <w:spacing w:line="276" w:lineRule="auto"/>
        <w:ind w:firstLine="567"/>
        <w:jc w:val="both"/>
        <w:rPr>
          <w:lang w:val="ru-RU"/>
        </w:rPr>
      </w:pPr>
      <w:r w:rsidRPr="00763361">
        <w:rPr>
          <w:lang w:val="ru-RU"/>
        </w:rPr>
        <w:t>- осуществляет прием на работу работников, заключение и расторжение с ними трудовых договоров, распределение должностных обязанностей, создание условий и организацию дополнительного профессионального образования работников;</w:t>
      </w:r>
    </w:p>
    <w:p w:rsidR="005D108B" w:rsidRPr="00763361" w:rsidRDefault="005D108B" w:rsidP="00763361">
      <w:pPr>
        <w:widowControl w:val="0"/>
        <w:tabs>
          <w:tab w:val="right" w:pos="9360"/>
        </w:tabs>
        <w:spacing w:line="276" w:lineRule="auto"/>
        <w:ind w:firstLine="567"/>
        <w:jc w:val="both"/>
        <w:rPr>
          <w:lang w:val="ru-RU"/>
        </w:rPr>
      </w:pPr>
      <w:r w:rsidRPr="00763361">
        <w:rPr>
          <w:lang w:val="ru-RU"/>
        </w:rPr>
        <w:t>- утверждает учебную нагрузку педагогических работников;</w:t>
      </w:r>
    </w:p>
    <w:p w:rsidR="005D108B" w:rsidRPr="00763361" w:rsidRDefault="005D108B" w:rsidP="00763361">
      <w:pPr>
        <w:widowControl w:val="0"/>
        <w:tabs>
          <w:tab w:val="right" w:pos="9360"/>
        </w:tabs>
        <w:spacing w:line="276" w:lineRule="auto"/>
        <w:ind w:firstLine="567"/>
        <w:jc w:val="both"/>
        <w:rPr>
          <w:lang w:val="ru-RU"/>
        </w:rPr>
      </w:pPr>
      <w:r w:rsidRPr="00763361">
        <w:rPr>
          <w:lang w:val="ru-RU"/>
        </w:rPr>
        <w:t xml:space="preserve">- в пределах установленных средств формирует фонд оплаты труда с разделением его на базовую и стимулирующую часть; </w:t>
      </w:r>
    </w:p>
    <w:p w:rsidR="005D108B" w:rsidRPr="00763361" w:rsidRDefault="005D108B" w:rsidP="00763361">
      <w:pPr>
        <w:widowControl w:val="0"/>
        <w:autoSpaceDE w:val="0"/>
        <w:autoSpaceDN w:val="0"/>
        <w:adjustRightInd w:val="0"/>
        <w:spacing w:line="276" w:lineRule="auto"/>
        <w:ind w:firstLine="567"/>
        <w:jc w:val="both"/>
        <w:rPr>
          <w:lang w:val="ru-RU"/>
        </w:rPr>
      </w:pPr>
      <w:r w:rsidRPr="00763361">
        <w:rPr>
          <w:lang w:val="ru-RU"/>
        </w:rPr>
        <w:lastRenderedPageBreak/>
        <w:t xml:space="preserve">- обеспечивает установление заработной платы работников Учреждения, в том  числе стимулирующей части (надбавок, доплат к окладам (должностным  окладам), ставкам заработной платы работников), в соответствии с  утвержденным Положением о порядке распределения стимулирующих выплат за  качество труда работников; выплату в полном размере причитающейся  работникам заработной платы в сроки, установленные коллективным договором, правилами внутреннего трудового распорядка, трудовыми договорами; </w:t>
      </w:r>
    </w:p>
    <w:p w:rsidR="005D108B" w:rsidRPr="00763361" w:rsidRDefault="005D108B" w:rsidP="00763361">
      <w:pPr>
        <w:widowControl w:val="0"/>
        <w:autoSpaceDE w:val="0"/>
        <w:autoSpaceDN w:val="0"/>
        <w:adjustRightInd w:val="0"/>
        <w:spacing w:line="276" w:lineRule="auto"/>
        <w:ind w:firstLine="567"/>
        <w:jc w:val="both"/>
        <w:rPr>
          <w:lang w:val="ru-RU"/>
        </w:rPr>
      </w:pPr>
      <w:r w:rsidRPr="00763361">
        <w:rPr>
          <w:lang w:val="ru-RU"/>
        </w:rPr>
        <w:t>- принимает меры по обеспечению Учреждения квалифицированными  кадрами;</w:t>
      </w:r>
    </w:p>
    <w:p w:rsidR="005D108B" w:rsidRPr="00763361" w:rsidRDefault="005D108B" w:rsidP="00763361">
      <w:pPr>
        <w:widowControl w:val="0"/>
        <w:autoSpaceDE w:val="0"/>
        <w:autoSpaceDN w:val="0"/>
        <w:adjustRightInd w:val="0"/>
        <w:spacing w:line="276" w:lineRule="auto"/>
        <w:ind w:firstLine="567"/>
        <w:jc w:val="both"/>
        <w:rPr>
          <w:lang w:val="ru-RU"/>
        </w:rPr>
      </w:pPr>
      <w:r w:rsidRPr="00763361">
        <w:rPr>
          <w:lang w:val="ru-RU"/>
        </w:rPr>
        <w:t>- реализует систему мер по повышению мотивации работников к качественному труду, в том числе на основе их материального  стимулирования, по повышению престижности труда в Учреждении,  рационализации управления и укреплению дисциплины труда;</w:t>
      </w:r>
    </w:p>
    <w:p w:rsidR="005D108B" w:rsidRPr="00763361" w:rsidRDefault="005D108B" w:rsidP="00763361">
      <w:pPr>
        <w:widowControl w:val="0"/>
        <w:tabs>
          <w:tab w:val="right" w:pos="9360"/>
        </w:tabs>
        <w:spacing w:line="276" w:lineRule="auto"/>
        <w:ind w:firstLine="567"/>
        <w:jc w:val="both"/>
        <w:rPr>
          <w:lang w:val="ru-RU"/>
        </w:rPr>
      </w:pPr>
      <w:r w:rsidRPr="00763361">
        <w:rPr>
          <w:lang w:val="ru-RU"/>
        </w:rPr>
        <w:t>- организует  процедуру разработки и принятия локальных нормативных актов; утверждает локальные нормативные акты;</w:t>
      </w:r>
    </w:p>
    <w:p w:rsidR="005D108B" w:rsidRPr="00763361" w:rsidRDefault="005D108B" w:rsidP="00763361">
      <w:pPr>
        <w:widowControl w:val="0"/>
        <w:autoSpaceDE w:val="0"/>
        <w:autoSpaceDN w:val="0"/>
        <w:adjustRightInd w:val="0"/>
        <w:spacing w:line="276" w:lineRule="auto"/>
        <w:ind w:firstLine="567"/>
        <w:jc w:val="both"/>
        <w:rPr>
          <w:lang w:val="ru-RU"/>
        </w:rPr>
      </w:pPr>
      <w:r w:rsidRPr="00763361">
        <w:rPr>
          <w:lang w:val="ru-RU"/>
        </w:rPr>
        <w:t>- утверждает правила внутреннего трудового распорядка (с учетом мнения представительного органа работников), иные локальные нормативные акты Учреждения;</w:t>
      </w:r>
    </w:p>
    <w:p w:rsidR="005D108B" w:rsidRPr="00763361" w:rsidRDefault="005D108B" w:rsidP="00763361">
      <w:pPr>
        <w:widowControl w:val="0"/>
        <w:autoSpaceDE w:val="0"/>
        <w:autoSpaceDN w:val="0"/>
        <w:adjustRightInd w:val="0"/>
        <w:spacing w:line="276" w:lineRule="auto"/>
        <w:ind w:firstLine="567"/>
        <w:jc w:val="both"/>
        <w:rPr>
          <w:lang w:val="ru-RU"/>
        </w:rPr>
      </w:pPr>
      <w:r w:rsidRPr="00763361">
        <w:rPr>
          <w:lang w:val="ru-RU"/>
        </w:rPr>
        <w:t>- организует работу по исполнению законодательных актов и нормативных документов;</w:t>
      </w:r>
    </w:p>
    <w:p w:rsidR="005D108B" w:rsidRPr="00763361" w:rsidRDefault="005D108B" w:rsidP="00763361">
      <w:pPr>
        <w:widowControl w:val="0"/>
        <w:autoSpaceDE w:val="0"/>
        <w:autoSpaceDN w:val="0"/>
        <w:adjustRightInd w:val="0"/>
        <w:spacing w:line="276" w:lineRule="auto"/>
        <w:ind w:firstLine="567"/>
        <w:jc w:val="both"/>
        <w:rPr>
          <w:lang w:val="ru-RU"/>
        </w:rPr>
      </w:pPr>
      <w:r w:rsidRPr="00763361">
        <w:rPr>
          <w:lang w:val="ru-RU"/>
        </w:rPr>
        <w:t>- осуществляет материально-техническое обеспечение образовательной деятельности, оборудование помещений в соответствии с государственными и местными нормами и требованиями, в том числе в соответствии с федеральными государственными образовательными стандартами;</w:t>
      </w:r>
    </w:p>
    <w:p w:rsidR="005D108B" w:rsidRPr="00763361" w:rsidRDefault="005D108B" w:rsidP="00763361">
      <w:pPr>
        <w:widowControl w:val="0"/>
        <w:autoSpaceDE w:val="0"/>
        <w:autoSpaceDN w:val="0"/>
        <w:adjustRightInd w:val="0"/>
        <w:spacing w:line="276" w:lineRule="auto"/>
        <w:ind w:firstLine="567"/>
        <w:jc w:val="both"/>
        <w:rPr>
          <w:lang w:val="ru-RU"/>
        </w:rPr>
      </w:pPr>
      <w:r w:rsidRPr="00763361">
        <w:rPr>
          <w:lang w:val="ru-RU"/>
        </w:rPr>
        <w:t>- предоставляет учредителю и общественности ежегодный отчет о поступлении и расходовании финансовых и материальных средств, а также отчет о результатах самообследования;</w:t>
      </w:r>
    </w:p>
    <w:p w:rsidR="005D108B" w:rsidRPr="00763361" w:rsidRDefault="005D108B" w:rsidP="00763361">
      <w:pPr>
        <w:widowControl w:val="0"/>
        <w:tabs>
          <w:tab w:val="right" w:pos="9360"/>
        </w:tabs>
        <w:spacing w:line="276" w:lineRule="auto"/>
        <w:ind w:firstLine="567"/>
        <w:jc w:val="both"/>
        <w:rPr>
          <w:lang w:val="ru-RU"/>
        </w:rPr>
      </w:pPr>
      <w:r w:rsidRPr="00763361">
        <w:rPr>
          <w:lang w:val="ru-RU"/>
        </w:rPr>
        <w:t>- организует разработку и осуществляет утверждение образовательной программы (образовательных программ) Учреждения;</w:t>
      </w:r>
    </w:p>
    <w:p w:rsidR="005D108B" w:rsidRPr="00763361" w:rsidRDefault="005D108B" w:rsidP="00763361">
      <w:pPr>
        <w:widowControl w:val="0"/>
        <w:tabs>
          <w:tab w:val="right" w:pos="9360"/>
        </w:tabs>
        <w:spacing w:line="276" w:lineRule="auto"/>
        <w:ind w:firstLine="567"/>
        <w:jc w:val="both"/>
        <w:rPr>
          <w:lang w:val="ru-RU"/>
        </w:rPr>
      </w:pPr>
      <w:r w:rsidRPr="00763361">
        <w:rPr>
          <w:lang w:val="ru-RU"/>
        </w:rPr>
        <w:t xml:space="preserve">- организует разработку и осуществляет утверждение программы развития Учреждения; </w:t>
      </w:r>
    </w:p>
    <w:p w:rsidR="005D108B" w:rsidRPr="00763361" w:rsidRDefault="005D108B" w:rsidP="00763361">
      <w:pPr>
        <w:widowControl w:val="0"/>
        <w:autoSpaceDE w:val="0"/>
        <w:autoSpaceDN w:val="0"/>
        <w:adjustRightInd w:val="0"/>
        <w:spacing w:line="276" w:lineRule="auto"/>
        <w:ind w:firstLine="567"/>
        <w:jc w:val="both"/>
        <w:rPr>
          <w:lang w:val="ru-RU"/>
        </w:rPr>
      </w:pPr>
      <w:r w:rsidRPr="00763361">
        <w:rPr>
          <w:lang w:val="ru-RU"/>
        </w:rPr>
        <w:t xml:space="preserve">- осуществляет прием </w:t>
      </w:r>
      <w:r w:rsidR="0028727A" w:rsidRPr="00763361">
        <w:rPr>
          <w:lang w:val="ru-RU"/>
        </w:rPr>
        <w:t>обучающихся</w:t>
      </w:r>
      <w:r w:rsidRPr="00763361">
        <w:rPr>
          <w:lang w:val="ru-RU"/>
        </w:rPr>
        <w:t xml:space="preserve"> в Учреждение;</w:t>
      </w:r>
    </w:p>
    <w:p w:rsidR="005D108B" w:rsidRPr="00763361" w:rsidRDefault="005D108B" w:rsidP="00763361">
      <w:pPr>
        <w:widowControl w:val="0"/>
        <w:autoSpaceDE w:val="0"/>
        <w:autoSpaceDN w:val="0"/>
        <w:adjustRightInd w:val="0"/>
        <w:spacing w:line="276" w:lineRule="auto"/>
        <w:ind w:firstLine="567"/>
        <w:jc w:val="both"/>
        <w:rPr>
          <w:lang w:val="ru-RU"/>
        </w:rPr>
      </w:pPr>
      <w:r w:rsidRPr="00763361">
        <w:rPr>
          <w:lang w:val="ru-RU"/>
        </w:rPr>
        <w:t xml:space="preserve">- осуществляет изменение образовательных отношений с </w:t>
      </w:r>
      <w:r w:rsidR="00663C97" w:rsidRPr="00763361">
        <w:rPr>
          <w:lang w:val="ru-RU"/>
        </w:rPr>
        <w:t>обучающимися</w:t>
      </w:r>
      <w:r w:rsidRPr="00763361">
        <w:rPr>
          <w:lang w:val="ru-RU"/>
        </w:rPr>
        <w:t>;</w:t>
      </w:r>
    </w:p>
    <w:p w:rsidR="005D108B" w:rsidRPr="00763361" w:rsidRDefault="005D108B" w:rsidP="00763361">
      <w:pPr>
        <w:widowControl w:val="0"/>
        <w:autoSpaceDE w:val="0"/>
        <w:autoSpaceDN w:val="0"/>
        <w:adjustRightInd w:val="0"/>
        <w:spacing w:line="276" w:lineRule="auto"/>
        <w:ind w:firstLine="567"/>
        <w:jc w:val="both"/>
        <w:rPr>
          <w:lang w:val="ru-RU"/>
        </w:rPr>
      </w:pPr>
      <w:r w:rsidRPr="00763361">
        <w:rPr>
          <w:lang w:val="ru-RU"/>
        </w:rPr>
        <w:t xml:space="preserve">- осуществляет прекращение образовательных отношений с </w:t>
      </w:r>
      <w:r w:rsidR="00663C97" w:rsidRPr="00763361">
        <w:rPr>
          <w:lang w:val="ru-RU"/>
        </w:rPr>
        <w:t>обучающимися</w:t>
      </w:r>
      <w:r w:rsidRPr="00763361">
        <w:rPr>
          <w:lang w:val="ru-RU"/>
        </w:rPr>
        <w:t>;</w:t>
      </w:r>
    </w:p>
    <w:p w:rsidR="005D108B" w:rsidRPr="00763361" w:rsidRDefault="005D108B" w:rsidP="00763361">
      <w:pPr>
        <w:widowControl w:val="0"/>
        <w:autoSpaceDE w:val="0"/>
        <w:autoSpaceDN w:val="0"/>
        <w:adjustRightInd w:val="0"/>
        <w:spacing w:line="276" w:lineRule="auto"/>
        <w:ind w:firstLine="567"/>
        <w:jc w:val="both"/>
        <w:rPr>
          <w:lang w:val="ru-RU"/>
        </w:rPr>
      </w:pPr>
      <w:r w:rsidRPr="00763361">
        <w:rPr>
          <w:lang w:val="ru-RU"/>
        </w:rPr>
        <w:t>- обеспечивает выполнение федерального государственного образовательного стандарта;</w:t>
      </w:r>
    </w:p>
    <w:p w:rsidR="005D108B" w:rsidRPr="00763361" w:rsidRDefault="005D108B" w:rsidP="00763361">
      <w:pPr>
        <w:widowControl w:val="0"/>
        <w:autoSpaceDE w:val="0"/>
        <w:autoSpaceDN w:val="0"/>
        <w:adjustRightInd w:val="0"/>
        <w:spacing w:line="276" w:lineRule="auto"/>
        <w:ind w:firstLine="567"/>
        <w:jc w:val="both"/>
        <w:rPr>
          <w:lang w:val="ru-RU"/>
        </w:rPr>
      </w:pPr>
      <w:r w:rsidRPr="00763361">
        <w:rPr>
          <w:lang w:val="ru-RU"/>
        </w:rPr>
        <w:t>- организует проведение самообследования Учреждения;</w:t>
      </w:r>
    </w:p>
    <w:p w:rsidR="005D108B" w:rsidRPr="00763361" w:rsidRDefault="005D108B" w:rsidP="00763361">
      <w:pPr>
        <w:widowControl w:val="0"/>
        <w:autoSpaceDE w:val="0"/>
        <w:autoSpaceDN w:val="0"/>
        <w:adjustRightInd w:val="0"/>
        <w:spacing w:line="276" w:lineRule="auto"/>
        <w:ind w:firstLine="567"/>
        <w:jc w:val="both"/>
        <w:rPr>
          <w:lang w:val="ru-RU"/>
        </w:rPr>
      </w:pPr>
      <w:r w:rsidRPr="00763361">
        <w:rPr>
          <w:lang w:val="ru-RU"/>
        </w:rPr>
        <w:t>- организует проведение аттестации педагогических работников Учреждения на соответствие занимаемой должности;</w:t>
      </w:r>
    </w:p>
    <w:p w:rsidR="005D108B" w:rsidRPr="00763361" w:rsidRDefault="005D108B" w:rsidP="00763361">
      <w:pPr>
        <w:widowControl w:val="0"/>
        <w:autoSpaceDE w:val="0"/>
        <w:autoSpaceDN w:val="0"/>
        <w:adjustRightInd w:val="0"/>
        <w:spacing w:line="276" w:lineRule="auto"/>
        <w:ind w:firstLine="567"/>
        <w:jc w:val="both"/>
        <w:rPr>
          <w:lang w:val="ru-RU"/>
        </w:rPr>
      </w:pPr>
      <w:r w:rsidRPr="00763361">
        <w:rPr>
          <w:lang w:val="ru-RU"/>
        </w:rPr>
        <w:t xml:space="preserve">- создает необходимые условия для охраны и укрепления здоровья, организации питания </w:t>
      </w:r>
      <w:r w:rsidR="0028727A" w:rsidRPr="00763361">
        <w:rPr>
          <w:lang w:val="ru-RU"/>
        </w:rPr>
        <w:t>обучающихся</w:t>
      </w:r>
      <w:r w:rsidRPr="00763361">
        <w:rPr>
          <w:lang w:val="ru-RU"/>
        </w:rPr>
        <w:t xml:space="preserve"> и работников;</w:t>
      </w:r>
    </w:p>
    <w:p w:rsidR="005D108B" w:rsidRPr="00763361" w:rsidRDefault="005D108B" w:rsidP="00763361">
      <w:pPr>
        <w:widowControl w:val="0"/>
        <w:autoSpaceDE w:val="0"/>
        <w:autoSpaceDN w:val="0"/>
        <w:adjustRightInd w:val="0"/>
        <w:spacing w:line="276" w:lineRule="auto"/>
        <w:ind w:firstLine="567"/>
        <w:jc w:val="both"/>
        <w:rPr>
          <w:lang w:val="ru-RU"/>
        </w:rPr>
      </w:pPr>
      <w:r w:rsidRPr="00763361">
        <w:rPr>
          <w:lang w:val="ru-RU"/>
        </w:rPr>
        <w:t xml:space="preserve">- создает условия для занятия </w:t>
      </w:r>
      <w:r w:rsidR="009C5A53" w:rsidRPr="00763361">
        <w:rPr>
          <w:lang w:val="ru-RU"/>
        </w:rPr>
        <w:t>обучающихся</w:t>
      </w:r>
      <w:r w:rsidRPr="00763361">
        <w:rPr>
          <w:lang w:val="ru-RU"/>
        </w:rPr>
        <w:t xml:space="preserve"> физической культурой;</w:t>
      </w:r>
    </w:p>
    <w:p w:rsidR="005D108B" w:rsidRPr="00763361" w:rsidRDefault="005D108B" w:rsidP="00763361">
      <w:pPr>
        <w:widowControl w:val="0"/>
        <w:autoSpaceDE w:val="0"/>
        <w:autoSpaceDN w:val="0"/>
        <w:adjustRightInd w:val="0"/>
        <w:spacing w:line="276" w:lineRule="auto"/>
        <w:ind w:firstLine="567"/>
        <w:jc w:val="both"/>
        <w:rPr>
          <w:lang w:val="ru-RU"/>
        </w:rPr>
      </w:pPr>
      <w:r w:rsidRPr="00763361">
        <w:rPr>
          <w:lang w:val="ru-RU"/>
        </w:rPr>
        <w:t xml:space="preserve">- содействует деятельности общественных объединений законных представителей </w:t>
      </w:r>
      <w:r w:rsidR="0028727A" w:rsidRPr="00763361">
        <w:rPr>
          <w:lang w:val="ru-RU"/>
        </w:rPr>
        <w:t>обучающихся</w:t>
      </w:r>
      <w:r w:rsidRPr="00763361">
        <w:rPr>
          <w:lang w:val="ru-RU"/>
        </w:rPr>
        <w:t>, осуществляемой в Учреждении и не запрещенной законодательством Российской Федерации;</w:t>
      </w:r>
    </w:p>
    <w:p w:rsidR="005D108B" w:rsidRPr="00763361" w:rsidRDefault="005D108B" w:rsidP="00763361">
      <w:pPr>
        <w:widowControl w:val="0"/>
        <w:autoSpaceDE w:val="0"/>
        <w:autoSpaceDN w:val="0"/>
        <w:adjustRightInd w:val="0"/>
        <w:spacing w:line="276" w:lineRule="auto"/>
        <w:ind w:firstLine="567"/>
        <w:jc w:val="both"/>
        <w:rPr>
          <w:lang w:val="ru-RU"/>
        </w:rPr>
      </w:pPr>
      <w:r w:rsidRPr="00763361">
        <w:rPr>
          <w:lang w:val="ru-RU"/>
        </w:rPr>
        <w:t>- обеспечивает создание и ведение официального сайта Учреждения в сети Интернет;</w:t>
      </w:r>
    </w:p>
    <w:p w:rsidR="005D108B" w:rsidRPr="00763361" w:rsidRDefault="005D108B" w:rsidP="00763361">
      <w:pPr>
        <w:widowControl w:val="0"/>
        <w:autoSpaceDE w:val="0"/>
        <w:autoSpaceDN w:val="0"/>
        <w:adjustRightInd w:val="0"/>
        <w:spacing w:line="276" w:lineRule="auto"/>
        <w:ind w:firstLine="567"/>
        <w:jc w:val="both"/>
        <w:rPr>
          <w:lang w:val="ru-RU"/>
        </w:rPr>
      </w:pPr>
      <w:r w:rsidRPr="00763361">
        <w:rPr>
          <w:lang w:val="ru-RU"/>
        </w:rPr>
        <w:t xml:space="preserve">- обеспечивает создание условий для реализации академических прав </w:t>
      </w:r>
      <w:r w:rsidR="0028727A" w:rsidRPr="00763361">
        <w:rPr>
          <w:lang w:val="ru-RU"/>
        </w:rPr>
        <w:t>обучающихся</w:t>
      </w:r>
      <w:r w:rsidRPr="00763361">
        <w:rPr>
          <w:lang w:val="ru-RU"/>
        </w:rPr>
        <w:t xml:space="preserve"> в соответствии с Федеральн</w:t>
      </w:r>
      <w:r w:rsidR="009C5A53" w:rsidRPr="00763361">
        <w:rPr>
          <w:lang w:val="ru-RU"/>
        </w:rPr>
        <w:t>ым</w:t>
      </w:r>
      <w:r w:rsidRPr="00763361">
        <w:rPr>
          <w:lang w:val="ru-RU"/>
        </w:rPr>
        <w:t xml:space="preserve"> закон</w:t>
      </w:r>
      <w:r w:rsidR="009C5A53" w:rsidRPr="00763361">
        <w:rPr>
          <w:lang w:val="ru-RU"/>
        </w:rPr>
        <w:t>ом</w:t>
      </w:r>
      <w:r w:rsidRPr="00763361">
        <w:rPr>
          <w:lang w:val="ru-RU"/>
        </w:rPr>
        <w:t xml:space="preserve"> «Об образовании в Российской Федерации;</w:t>
      </w:r>
    </w:p>
    <w:p w:rsidR="005D108B" w:rsidRPr="00763361" w:rsidRDefault="005D108B" w:rsidP="00763361">
      <w:pPr>
        <w:widowControl w:val="0"/>
        <w:autoSpaceDE w:val="0"/>
        <w:autoSpaceDN w:val="0"/>
        <w:adjustRightInd w:val="0"/>
        <w:spacing w:line="276" w:lineRule="auto"/>
        <w:ind w:firstLine="567"/>
        <w:jc w:val="both"/>
        <w:rPr>
          <w:lang w:val="ru-RU"/>
        </w:rPr>
      </w:pPr>
      <w:r w:rsidRPr="00763361">
        <w:rPr>
          <w:lang w:val="ru-RU"/>
        </w:rPr>
        <w:t xml:space="preserve">- обеспечивает создание условий для реализации педагогическими работниками </w:t>
      </w:r>
      <w:r w:rsidRPr="00763361">
        <w:rPr>
          <w:lang w:val="ru-RU"/>
        </w:rPr>
        <w:lastRenderedPageBreak/>
        <w:t>академических прав и свобод, а также трудовых прав и социальных гарантий;</w:t>
      </w:r>
    </w:p>
    <w:p w:rsidR="005D108B" w:rsidRPr="00763361" w:rsidRDefault="005D108B" w:rsidP="00763361">
      <w:pPr>
        <w:widowControl w:val="0"/>
        <w:autoSpaceDE w:val="0"/>
        <w:autoSpaceDN w:val="0"/>
        <w:adjustRightInd w:val="0"/>
        <w:spacing w:line="276" w:lineRule="auto"/>
        <w:ind w:firstLine="567"/>
        <w:jc w:val="both"/>
        <w:rPr>
          <w:lang w:val="ru-RU"/>
        </w:rPr>
      </w:pPr>
      <w:r w:rsidRPr="00763361">
        <w:rPr>
          <w:lang w:val="ru-RU"/>
        </w:rPr>
        <w:t xml:space="preserve">- назначает сроки проведения выборов членов </w:t>
      </w:r>
      <w:r w:rsidR="006D6638" w:rsidRPr="00763361">
        <w:rPr>
          <w:lang w:val="ru-RU"/>
        </w:rPr>
        <w:t>Совета Учреждения</w:t>
      </w:r>
      <w:r w:rsidRPr="00763361">
        <w:rPr>
          <w:lang w:val="ru-RU"/>
        </w:rPr>
        <w:t>;</w:t>
      </w:r>
    </w:p>
    <w:p w:rsidR="005D108B" w:rsidRPr="00763361" w:rsidRDefault="005D108B" w:rsidP="00763361">
      <w:pPr>
        <w:widowControl w:val="0"/>
        <w:autoSpaceDE w:val="0"/>
        <w:autoSpaceDN w:val="0"/>
        <w:adjustRightInd w:val="0"/>
        <w:spacing w:line="276" w:lineRule="auto"/>
        <w:ind w:firstLine="567"/>
        <w:jc w:val="both"/>
        <w:rPr>
          <w:lang w:val="ru-RU"/>
        </w:rPr>
      </w:pPr>
      <w:r w:rsidRPr="00763361">
        <w:rPr>
          <w:lang w:val="ru-RU"/>
        </w:rPr>
        <w:t>- обеспечивает безопасные условия труда;</w:t>
      </w:r>
    </w:p>
    <w:p w:rsidR="005D108B" w:rsidRPr="00763361" w:rsidRDefault="005D108B" w:rsidP="00763361">
      <w:pPr>
        <w:widowControl w:val="0"/>
        <w:autoSpaceDE w:val="0"/>
        <w:autoSpaceDN w:val="0"/>
        <w:adjustRightInd w:val="0"/>
        <w:spacing w:line="276" w:lineRule="auto"/>
        <w:ind w:firstLine="567"/>
        <w:jc w:val="both"/>
        <w:rPr>
          <w:lang w:val="ru-RU"/>
        </w:rPr>
      </w:pPr>
      <w:r w:rsidRPr="00763361">
        <w:rPr>
          <w:lang w:val="ru-RU"/>
        </w:rPr>
        <w:t>- реализует комплекс мер по охране труда, пожарной безопасности,</w:t>
      </w:r>
    </w:p>
    <w:p w:rsidR="005D108B" w:rsidRPr="00763361" w:rsidRDefault="005D108B" w:rsidP="00763361">
      <w:pPr>
        <w:widowControl w:val="0"/>
        <w:autoSpaceDE w:val="0"/>
        <w:autoSpaceDN w:val="0"/>
        <w:adjustRightInd w:val="0"/>
        <w:spacing w:line="276" w:lineRule="auto"/>
        <w:ind w:firstLine="567"/>
        <w:jc w:val="both"/>
        <w:rPr>
          <w:lang w:val="ru-RU"/>
        </w:rPr>
      </w:pPr>
      <w:r w:rsidRPr="00763361">
        <w:rPr>
          <w:lang w:val="ru-RU"/>
        </w:rPr>
        <w:t>- своевременно организует осмотры и ремонт здания Учреждения;</w:t>
      </w:r>
    </w:p>
    <w:p w:rsidR="005D108B" w:rsidRPr="00763361" w:rsidRDefault="005D108B" w:rsidP="00763361">
      <w:pPr>
        <w:widowControl w:val="0"/>
        <w:autoSpaceDE w:val="0"/>
        <w:autoSpaceDN w:val="0"/>
        <w:adjustRightInd w:val="0"/>
        <w:spacing w:line="276" w:lineRule="auto"/>
        <w:ind w:firstLine="567"/>
        <w:jc w:val="both"/>
        <w:rPr>
          <w:lang w:val="ru-RU"/>
        </w:rPr>
      </w:pPr>
      <w:r w:rsidRPr="00763361">
        <w:rPr>
          <w:lang w:val="ru-RU"/>
        </w:rPr>
        <w:t xml:space="preserve">- обеспечивает взаимодействие и сотрудничество с органами  государственной власти, местного самоуправления, организациями,  общественностью, родителями (законными представителями), гражданами; </w:t>
      </w:r>
    </w:p>
    <w:p w:rsidR="00663C97" w:rsidRPr="00763361" w:rsidRDefault="005D108B" w:rsidP="00763361">
      <w:pPr>
        <w:widowControl w:val="0"/>
        <w:autoSpaceDE w:val="0"/>
        <w:autoSpaceDN w:val="0"/>
        <w:adjustRightInd w:val="0"/>
        <w:spacing w:line="276" w:lineRule="auto"/>
        <w:ind w:firstLine="567"/>
        <w:jc w:val="both"/>
        <w:rPr>
          <w:lang w:val="ru-RU"/>
        </w:rPr>
      </w:pPr>
      <w:r w:rsidRPr="00763361">
        <w:rPr>
          <w:lang w:val="ru-RU"/>
        </w:rPr>
        <w:t>- привлекает для осуществления уставной деятельности дополнительные источники финансирования и материальные средст</w:t>
      </w:r>
      <w:r w:rsidR="00663C97" w:rsidRPr="00763361">
        <w:rPr>
          <w:lang w:val="ru-RU"/>
        </w:rPr>
        <w:t>ва, включая средства спонсоров.</w:t>
      </w:r>
    </w:p>
    <w:p w:rsidR="005D108B" w:rsidRPr="00763361" w:rsidRDefault="005D108B" w:rsidP="00763361">
      <w:pPr>
        <w:widowControl w:val="0"/>
        <w:autoSpaceDE w:val="0"/>
        <w:autoSpaceDN w:val="0"/>
        <w:adjustRightInd w:val="0"/>
        <w:spacing w:line="276" w:lineRule="auto"/>
        <w:ind w:firstLine="567"/>
        <w:jc w:val="both"/>
        <w:rPr>
          <w:lang w:val="ru-RU"/>
        </w:rPr>
      </w:pPr>
      <w:r w:rsidRPr="00763361">
        <w:rPr>
          <w:lang w:val="ru-RU"/>
        </w:rPr>
        <w:t xml:space="preserve">5.8. </w:t>
      </w:r>
      <w:r w:rsidR="009230D1" w:rsidRPr="00763361">
        <w:rPr>
          <w:lang w:val="ru-RU"/>
        </w:rPr>
        <w:t>Директор</w:t>
      </w:r>
      <w:r w:rsidRPr="00763361">
        <w:rPr>
          <w:lang w:val="ru-RU"/>
        </w:rPr>
        <w:t xml:space="preserve"> Учреждени</w:t>
      </w:r>
      <w:r w:rsidR="009C5A53" w:rsidRPr="00763361">
        <w:rPr>
          <w:lang w:val="ru-RU"/>
        </w:rPr>
        <w:t>я</w:t>
      </w:r>
      <w:r w:rsidRPr="00763361">
        <w:rPr>
          <w:lang w:val="ru-RU"/>
        </w:rPr>
        <w:t>:</w:t>
      </w:r>
    </w:p>
    <w:p w:rsidR="005D108B" w:rsidRPr="00763361" w:rsidRDefault="005D108B" w:rsidP="00763361">
      <w:pPr>
        <w:widowControl w:val="0"/>
        <w:tabs>
          <w:tab w:val="right" w:pos="9360"/>
        </w:tabs>
        <w:spacing w:line="276" w:lineRule="auto"/>
        <w:ind w:firstLine="567"/>
        <w:jc w:val="both"/>
        <w:rPr>
          <w:lang w:val="ru-RU"/>
        </w:rPr>
      </w:pPr>
      <w:r w:rsidRPr="00763361">
        <w:rPr>
          <w:lang w:val="ru-RU"/>
        </w:rPr>
        <w:t>-  несет ответственность за деятельность Учреждения перед Учредителем;</w:t>
      </w:r>
    </w:p>
    <w:p w:rsidR="005D108B" w:rsidRPr="00763361" w:rsidRDefault="005D108B" w:rsidP="00763361">
      <w:pPr>
        <w:widowControl w:val="0"/>
        <w:tabs>
          <w:tab w:val="right" w:pos="9360"/>
        </w:tabs>
        <w:spacing w:line="276" w:lineRule="auto"/>
        <w:ind w:firstLine="567"/>
        <w:jc w:val="both"/>
        <w:rPr>
          <w:lang w:val="ru-RU"/>
        </w:rPr>
      </w:pPr>
      <w:r w:rsidRPr="00763361">
        <w:rPr>
          <w:lang w:val="ru-RU"/>
        </w:rPr>
        <w:t xml:space="preserve">- несет персональную ответственность за жизнь, здоровье и благополучие вверенных ему </w:t>
      </w:r>
      <w:r w:rsidR="0028727A" w:rsidRPr="00763361">
        <w:rPr>
          <w:lang w:val="ru-RU"/>
        </w:rPr>
        <w:t>обучающихся</w:t>
      </w:r>
      <w:r w:rsidRPr="00763361">
        <w:rPr>
          <w:lang w:val="ru-RU"/>
        </w:rPr>
        <w:t xml:space="preserve"> во время образовательного процесса, а также во время проведения внешкольных мероприятий; за работу Учреждения в соответствии с законодательством Российской Федерации</w:t>
      </w:r>
      <w:r w:rsidR="009C5A53" w:rsidRPr="00763361">
        <w:rPr>
          <w:lang w:val="ru-RU"/>
        </w:rPr>
        <w:t>;</w:t>
      </w:r>
    </w:p>
    <w:p w:rsidR="005D108B" w:rsidRPr="00763361" w:rsidRDefault="005D108B" w:rsidP="00763361">
      <w:pPr>
        <w:widowControl w:val="0"/>
        <w:autoSpaceDE w:val="0"/>
        <w:autoSpaceDN w:val="0"/>
        <w:adjustRightInd w:val="0"/>
        <w:spacing w:line="276" w:lineRule="auto"/>
        <w:ind w:firstLine="567"/>
        <w:jc w:val="both"/>
        <w:rPr>
          <w:lang w:val="ru-RU"/>
        </w:rPr>
      </w:pPr>
      <w:r w:rsidRPr="00763361">
        <w:rPr>
          <w:lang w:val="ru-RU"/>
        </w:rPr>
        <w:t>- несет ответственность за невыполнение функций, отнесенных к его компетенции; реализацию не в полном объеме образовательных программ;</w:t>
      </w:r>
    </w:p>
    <w:p w:rsidR="005D108B" w:rsidRPr="00763361" w:rsidRDefault="005D108B" w:rsidP="00763361">
      <w:pPr>
        <w:widowControl w:val="0"/>
        <w:autoSpaceDE w:val="0"/>
        <w:autoSpaceDN w:val="0"/>
        <w:adjustRightInd w:val="0"/>
        <w:spacing w:line="276" w:lineRule="auto"/>
        <w:ind w:firstLine="567"/>
        <w:jc w:val="both"/>
        <w:rPr>
          <w:lang w:val="ru-RU"/>
        </w:rPr>
      </w:pPr>
      <w:r w:rsidRPr="00763361">
        <w:rPr>
          <w:lang w:val="ru-RU"/>
        </w:rPr>
        <w:t>- несет ответственность за нецелевое использование бюджетных средств.</w:t>
      </w:r>
    </w:p>
    <w:p w:rsidR="005D108B" w:rsidRPr="00763361" w:rsidRDefault="005D108B" w:rsidP="00763361">
      <w:pPr>
        <w:widowControl w:val="0"/>
        <w:tabs>
          <w:tab w:val="right" w:pos="9360"/>
        </w:tabs>
        <w:spacing w:line="276" w:lineRule="auto"/>
        <w:ind w:firstLine="567"/>
        <w:jc w:val="both"/>
        <w:rPr>
          <w:lang w:val="ru-RU"/>
        </w:rPr>
      </w:pPr>
      <w:r w:rsidRPr="00763361">
        <w:rPr>
          <w:lang w:val="ru-RU"/>
        </w:rPr>
        <w:t xml:space="preserve">5.9. В целях разрешения основных и оперативных задач, стоящих перед Учреждением, </w:t>
      </w:r>
      <w:r w:rsidR="009230D1" w:rsidRPr="00763361">
        <w:rPr>
          <w:lang w:val="ru-RU"/>
        </w:rPr>
        <w:t>директор</w:t>
      </w:r>
      <w:r w:rsidRPr="00763361">
        <w:rPr>
          <w:lang w:val="ru-RU"/>
        </w:rPr>
        <w:t xml:space="preserve"> Учреждени</w:t>
      </w:r>
      <w:r w:rsidR="009C5A53" w:rsidRPr="00763361">
        <w:rPr>
          <w:lang w:val="ru-RU"/>
        </w:rPr>
        <w:t>я</w:t>
      </w:r>
      <w:r w:rsidRPr="00763361">
        <w:rPr>
          <w:lang w:val="ru-RU"/>
        </w:rPr>
        <w:t xml:space="preserve"> издает приказы.</w:t>
      </w:r>
    </w:p>
    <w:p w:rsidR="005D108B" w:rsidRPr="00763361" w:rsidRDefault="005D108B" w:rsidP="00763361">
      <w:pPr>
        <w:widowControl w:val="0"/>
        <w:tabs>
          <w:tab w:val="right" w:pos="9360"/>
        </w:tabs>
        <w:spacing w:line="276" w:lineRule="auto"/>
        <w:ind w:firstLine="567"/>
        <w:jc w:val="both"/>
        <w:rPr>
          <w:lang w:val="ru-RU"/>
        </w:rPr>
      </w:pPr>
      <w:r w:rsidRPr="00763361">
        <w:rPr>
          <w:lang w:val="ru-RU"/>
        </w:rPr>
        <w:t>5.1</w:t>
      </w:r>
      <w:r w:rsidR="00663C97" w:rsidRPr="00763361">
        <w:rPr>
          <w:lang w:val="ru-RU"/>
        </w:rPr>
        <w:t>0</w:t>
      </w:r>
      <w:r w:rsidRPr="00763361">
        <w:rPr>
          <w:lang w:val="ru-RU"/>
        </w:rPr>
        <w:t xml:space="preserve">. </w:t>
      </w:r>
      <w:r w:rsidR="009C5A53" w:rsidRPr="00763361">
        <w:rPr>
          <w:lang w:val="ru-RU"/>
        </w:rPr>
        <w:t>Директору</w:t>
      </w:r>
      <w:r w:rsidRPr="00763361">
        <w:rPr>
          <w:lang w:val="ru-RU"/>
        </w:rPr>
        <w:t xml:space="preserve"> Учреждени</w:t>
      </w:r>
      <w:r w:rsidR="009C5A53" w:rsidRPr="00763361">
        <w:rPr>
          <w:lang w:val="ru-RU"/>
        </w:rPr>
        <w:t>я</w:t>
      </w:r>
      <w:r w:rsidRPr="00763361">
        <w:rPr>
          <w:lang w:val="ru-RU"/>
        </w:rPr>
        <w:t xml:space="preserve"> предоставляются в порядке, установленном Правительством Российской Федерации, права, социальные гарантии и меры социальной поддержки, предусмотренные для педагогических работников, а именно:</w:t>
      </w:r>
    </w:p>
    <w:p w:rsidR="005D108B" w:rsidRPr="00763361" w:rsidRDefault="005D108B" w:rsidP="00763361">
      <w:pPr>
        <w:autoSpaceDE w:val="0"/>
        <w:autoSpaceDN w:val="0"/>
        <w:adjustRightInd w:val="0"/>
        <w:spacing w:line="276" w:lineRule="auto"/>
        <w:ind w:firstLine="567"/>
        <w:jc w:val="both"/>
        <w:rPr>
          <w:lang w:val="ru-RU"/>
        </w:rPr>
      </w:pPr>
      <w:r w:rsidRPr="00763361">
        <w:rPr>
          <w:lang w:val="ru-RU"/>
        </w:rPr>
        <w:t>- право на ежегодный основной удлиненный оплачиваемый отпуск, продолжительность которого определяется Правительством Российской Федерации;</w:t>
      </w:r>
    </w:p>
    <w:p w:rsidR="005D108B" w:rsidRPr="00763361" w:rsidRDefault="005D108B" w:rsidP="00763361">
      <w:pPr>
        <w:widowControl w:val="0"/>
        <w:autoSpaceDE w:val="0"/>
        <w:autoSpaceDN w:val="0"/>
        <w:adjustRightInd w:val="0"/>
        <w:spacing w:line="276" w:lineRule="auto"/>
        <w:ind w:firstLine="567"/>
        <w:jc w:val="both"/>
        <w:rPr>
          <w:lang w:val="ru-RU"/>
        </w:rPr>
      </w:pPr>
      <w:r w:rsidRPr="00763361">
        <w:rPr>
          <w:lang w:val="ru-RU"/>
        </w:rPr>
        <w:t>5.1</w:t>
      </w:r>
      <w:r w:rsidR="00663C97" w:rsidRPr="00763361">
        <w:rPr>
          <w:lang w:val="ru-RU"/>
        </w:rPr>
        <w:t>1</w:t>
      </w:r>
      <w:r w:rsidRPr="00763361">
        <w:rPr>
          <w:lang w:val="ru-RU"/>
        </w:rPr>
        <w:t>. Формами коллегиального управления Учреждения являются:</w:t>
      </w:r>
    </w:p>
    <w:p w:rsidR="005D108B" w:rsidRPr="00763361" w:rsidRDefault="005D108B" w:rsidP="00763361">
      <w:pPr>
        <w:widowControl w:val="0"/>
        <w:autoSpaceDE w:val="0"/>
        <w:autoSpaceDN w:val="0"/>
        <w:adjustRightInd w:val="0"/>
        <w:spacing w:line="276" w:lineRule="auto"/>
        <w:ind w:firstLine="567"/>
        <w:jc w:val="both"/>
        <w:rPr>
          <w:lang w:val="ru-RU"/>
        </w:rPr>
      </w:pPr>
      <w:r w:rsidRPr="00763361">
        <w:rPr>
          <w:lang w:val="ru-RU"/>
        </w:rPr>
        <w:t>5.1</w:t>
      </w:r>
      <w:r w:rsidR="00663C97" w:rsidRPr="00763361">
        <w:rPr>
          <w:lang w:val="ru-RU"/>
        </w:rPr>
        <w:t>1</w:t>
      </w:r>
      <w:r w:rsidRPr="00763361">
        <w:rPr>
          <w:lang w:val="ru-RU"/>
        </w:rPr>
        <w:t xml:space="preserve">.1. </w:t>
      </w:r>
      <w:r w:rsidR="00F573F9" w:rsidRPr="00763361">
        <w:rPr>
          <w:lang w:val="ru-RU"/>
        </w:rPr>
        <w:t>Совет У</w:t>
      </w:r>
      <w:r w:rsidR="005D7FBF" w:rsidRPr="00763361">
        <w:rPr>
          <w:lang w:val="ru-RU"/>
        </w:rPr>
        <w:t>чреждения.</w:t>
      </w:r>
    </w:p>
    <w:p w:rsidR="005D108B" w:rsidRPr="00763361" w:rsidRDefault="005D108B" w:rsidP="00763361">
      <w:pPr>
        <w:widowControl w:val="0"/>
        <w:autoSpaceDE w:val="0"/>
        <w:autoSpaceDN w:val="0"/>
        <w:adjustRightInd w:val="0"/>
        <w:spacing w:line="276" w:lineRule="auto"/>
        <w:ind w:firstLine="567"/>
        <w:jc w:val="both"/>
        <w:rPr>
          <w:lang w:val="ru-RU"/>
        </w:rPr>
      </w:pPr>
      <w:r w:rsidRPr="00763361">
        <w:rPr>
          <w:lang w:val="ru-RU"/>
        </w:rPr>
        <w:t>5.1</w:t>
      </w:r>
      <w:r w:rsidR="00663C97" w:rsidRPr="00763361">
        <w:rPr>
          <w:lang w:val="ru-RU"/>
        </w:rPr>
        <w:t>1</w:t>
      </w:r>
      <w:r w:rsidRPr="00763361">
        <w:rPr>
          <w:lang w:val="ru-RU"/>
        </w:rPr>
        <w:t>.2</w:t>
      </w:r>
      <w:r w:rsidR="00C055C1">
        <w:rPr>
          <w:lang w:val="ru-RU"/>
        </w:rPr>
        <w:t>.</w:t>
      </w:r>
      <w:r w:rsidRPr="00763361">
        <w:rPr>
          <w:lang w:val="ru-RU"/>
        </w:rPr>
        <w:t xml:space="preserve">  Общее собрание работников.</w:t>
      </w:r>
    </w:p>
    <w:p w:rsidR="005D108B" w:rsidRPr="00763361" w:rsidRDefault="005D108B" w:rsidP="00763361">
      <w:pPr>
        <w:widowControl w:val="0"/>
        <w:autoSpaceDE w:val="0"/>
        <w:autoSpaceDN w:val="0"/>
        <w:adjustRightInd w:val="0"/>
        <w:spacing w:line="276" w:lineRule="auto"/>
        <w:ind w:firstLine="567"/>
        <w:jc w:val="both"/>
        <w:rPr>
          <w:lang w:val="ru-RU"/>
        </w:rPr>
      </w:pPr>
      <w:r w:rsidRPr="00763361">
        <w:rPr>
          <w:lang w:val="ru-RU"/>
        </w:rPr>
        <w:t>5.1</w:t>
      </w:r>
      <w:r w:rsidR="00663C97" w:rsidRPr="00763361">
        <w:rPr>
          <w:lang w:val="ru-RU"/>
        </w:rPr>
        <w:t>1</w:t>
      </w:r>
      <w:r w:rsidRPr="00763361">
        <w:rPr>
          <w:lang w:val="ru-RU"/>
        </w:rPr>
        <w:t>.3. Педагогический совет.</w:t>
      </w:r>
    </w:p>
    <w:p w:rsidR="005D108B" w:rsidRPr="00763361" w:rsidRDefault="005D108B" w:rsidP="00763361">
      <w:pPr>
        <w:widowControl w:val="0"/>
        <w:autoSpaceDE w:val="0"/>
        <w:autoSpaceDN w:val="0"/>
        <w:adjustRightInd w:val="0"/>
        <w:spacing w:line="276" w:lineRule="auto"/>
        <w:ind w:firstLine="567"/>
        <w:jc w:val="both"/>
        <w:rPr>
          <w:lang w:val="ru-RU"/>
        </w:rPr>
      </w:pPr>
      <w:r w:rsidRPr="00763361">
        <w:rPr>
          <w:lang w:val="ru-RU"/>
        </w:rPr>
        <w:t>5.1</w:t>
      </w:r>
      <w:r w:rsidR="00663C97" w:rsidRPr="00763361">
        <w:rPr>
          <w:lang w:val="ru-RU"/>
        </w:rPr>
        <w:t>1</w:t>
      </w:r>
      <w:r w:rsidRPr="00763361">
        <w:rPr>
          <w:lang w:val="ru-RU"/>
        </w:rPr>
        <w:t>.4. Родительский комитет.</w:t>
      </w:r>
    </w:p>
    <w:p w:rsidR="005D108B" w:rsidRPr="00763361" w:rsidRDefault="005D108B" w:rsidP="00763361">
      <w:pPr>
        <w:widowControl w:val="0"/>
        <w:autoSpaceDE w:val="0"/>
        <w:autoSpaceDN w:val="0"/>
        <w:adjustRightInd w:val="0"/>
        <w:spacing w:line="276" w:lineRule="auto"/>
        <w:ind w:firstLine="567"/>
        <w:jc w:val="both"/>
        <w:rPr>
          <w:lang w:val="ru-RU"/>
        </w:rPr>
      </w:pPr>
      <w:r w:rsidRPr="00763361">
        <w:rPr>
          <w:lang w:val="ru-RU"/>
        </w:rPr>
        <w:t>5.1</w:t>
      </w:r>
      <w:r w:rsidR="00663C97" w:rsidRPr="00763361">
        <w:rPr>
          <w:lang w:val="ru-RU"/>
        </w:rPr>
        <w:t>2</w:t>
      </w:r>
      <w:r w:rsidRPr="00763361">
        <w:rPr>
          <w:lang w:val="ru-RU"/>
        </w:rPr>
        <w:t xml:space="preserve">. Высшим коллегиальным органом управления Учреждения </w:t>
      </w:r>
      <w:r w:rsidR="00F573F9" w:rsidRPr="00763361">
        <w:rPr>
          <w:lang w:val="ru-RU"/>
        </w:rPr>
        <w:t xml:space="preserve"> является Совет У</w:t>
      </w:r>
      <w:r w:rsidR="005D7FBF" w:rsidRPr="00763361">
        <w:rPr>
          <w:lang w:val="ru-RU"/>
        </w:rPr>
        <w:t>чреждения</w:t>
      </w:r>
      <w:r w:rsidRPr="00763361">
        <w:rPr>
          <w:lang w:val="ru-RU"/>
        </w:rPr>
        <w:t xml:space="preserve">. </w:t>
      </w:r>
    </w:p>
    <w:p w:rsidR="005D108B" w:rsidRPr="00763361" w:rsidRDefault="005D108B" w:rsidP="00763361">
      <w:pPr>
        <w:widowControl w:val="0"/>
        <w:autoSpaceDE w:val="0"/>
        <w:autoSpaceDN w:val="0"/>
        <w:adjustRightInd w:val="0"/>
        <w:spacing w:line="276" w:lineRule="auto"/>
        <w:ind w:firstLine="567"/>
        <w:jc w:val="both"/>
        <w:rPr>
          <w:lang w:val="ru-RU"/>
        </w:rPr>
      </w:pPr>
      <w:r w:rsidRPr="00763361">
        <w:rPr>
          <w:lang w:val="ru-RU"/>
        </w:rPr>
        <w:t>5.1</w:t>
      </w:r>
      <w:r w:rsidR="00663C97" w:rsidRPr="00763361">
        <w:rPr>
          <w:lang w:val="ru-RU"/>
        </w:rPr>
        <w:t>2</w:t>
      </w:r>
      <w:r w:rsidRPr="00763361">
        <w:rPr>
          <w:lang w:val="ru-RU"/>
        </w:rPr>
        <w:t xml:space="preserve">.1. Деятельность членов </w:t>
      </w:r>
      <w:r w:rsidR="006D6638" w:rsidRPr="00763361">
        <w:rPr>
          <w:lang w:val="ru-RU"/>
        </w:rPr>
        <w:t xml:space="preserve">Совета Учреждения  </w:t>
      </w:r>
      <w:r w:rsidRPr="00763361">
        <w:rPr>
          <w:lang w:val="ru-RU"/>
        </w:rPr>
        <w:t>основывается на принципах добровольности участия в его работе, коллегиальности принятия решений, гласности.</w:t>
      </w:r>
    </w:p>
    <w:p w:rsidR="005D108B" w:rsidRPr="00763361" w:rsidRDefault="005D108B" w:rsidP="00763361">
      <w:pPr>
        <w:widowControl w:val="0"/>
        <w:autoSpaceDE w:val="0"/>
        <w:autoSpaceDN w:val="0"/>
        <w:adjustRightInd w:val="0"/>
        <w:spacing w:line="276" w:lineRule="auto"/>
        <w:ind w:firstLine="567"/>
        <w:jc w:val="both"/>
        <w:rPr>
          <w:lang w:val="ru-RU"/>
        </w:rPr>
      </w:pPr>
      <w:r w:rsidRPr="00763361">
        <w:rPr>
          <w:lang w:val="ru-RU"/>
        </w:rPr>
        <w:t>5.1</w:t>
      </w:r>
      <w:r w:rsidR="00763361">
        <w:rPr>
          <w:lang w:val="ru-RU"/>
        </w:rPr>
        <w:t>2</w:t>
      </w:r>
      <w:r w:rsidRPr="00763361">
        <w:rPr>
          <w:lang w:val="ru-RU"/>
        </w:rPr>
        <w:t xml:space="preserve">.2. Члены </w:t>
      </w:r>
      <w:r w:rsidR="006D6638" w:rsidRPr="00763361">
        <w:rPr>
          <w:lang w:val="ru-RU"/>
        </w:rPr>
        <w:t xml:space="preserve">Совета Учреждения  </w:t>
      </w:r>
      <w:r w:rsidRPr="00763361">
        <w:rPr>
          <w:lang w:val="ru-RU"/>
        </w:rPr>
        <w:t xml:space="preserve">осуществляют свою работу в </w:t>
      </w:r>
      <w:r w:rsidR="006D6638" w:rsidRPr="00763361">
        <w:rPr>
          <w:lang w:val="ru-RU"/>
        </w:rPr>
        <w:t xml:space="preserve">Совете Учреждения  </w:t>
      </w:r>
      <w:r w:rsidRPr="00763361">
        <w:rPr>
          <w:lang w:val="ru-RU"/>
        </w:rPr>
        <w:t>на общественных началах.</w:t>
      </w:r>
    </w:p>
    <w:p w:rsidR="005D108B" w:rsidRPr="00763361" w:rsidRDefault="005D108B" w:rsidP="00763361">
      <w:pPr>
        <w:widowControl w:val="0"/>
        <w:autoSpaceDE w:val="0"/>
        <w:autoSpaceDN w:val="0"/>
        <w:adjustRightInd w:val="0"/>
        <w:spacing w:line="276" w:lineRule="auto"/>
        <w:ind w:firstLine="567"/>
        <w:jc w:val="both"/>
        <w:rPr>
          <w:lang w:val="ru-RU"/>
        </w:rPr>
      </w:pPr>
      <w:bookmarkStart w:id="5" w:name="Par40"/>
      <w:bookmarkEnd w:id="5"/>
      <w:r w:rsidRPr="00763361">
        <w:rPr>
          <w:lang w:val="ru-RU"/>
        </w:rPr>
        <w:t>5.1</w:t>
      </w:r>
      <w:r w:rsidR="00763361">
        <w:rPr>
          <w:lang w:val="ru-RU"/>
        </w:rPr>
        <w:t>2</w:t>
      </w:r>
      <w:r w:rsidRPr="00763361">
        <w:rPr>
          <w:lang w:val="ru-RU"/>
        </w:rPr>
        <w:t xml:space="preserve">.3. </w:t>
      </w:r>
      <w:r w:rsidR="006D6638" w:rsidRPr="00763361">
        <w:rPr>
          <w:lang w:val="ru-RU"/>
        </w:rPr>
        <w:t xml:space="preserve">Совет Учреждения  </w:t>
      </w:r>
      <w:r w:rsidRPr="00763361">
        <w:rPr>
          <w:lang w:val="ru-RU"/>
        </w:rPr>
        <w:t>состоит из следующих участников:</w:t>
      </w:r>
    </w:p>
    <w:p w:rsidR="005D108B" w:rsidRPr="00763361" w:rsidRDefault="005D108B" w:rsidP="00763361">
      <w:pPr>
        <w:pStyle w:val="af4"/>
        <w:widowControl w:val="0"/>
        <w:numPr>
          <w:ilvl w:val="0"/>
          <w:numId w:val="38"/>
        </w:numPr>
        <w:suppressAutoHyphens w:val="0"/>
        <w:autoSpaceDE w:val="0"/>
        <w:autoSpaceDN w:val="0"/>
        <w:adjustRightInd w:val="0"/>
        <w:spacing w:after="0"/>
        <w:ind w:left="0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63361">
        <w:rPr>
          <w:rFonts w:ascii="Times New Roman" w:hAnsi="Times New Roman" w:cs="Times New Roman"/>
          <w:sz w:val="24"/>
          <w:szCs w:val="24"/>
        </w:rPr>
        <w:t xml:space="preserve">родителей (законных представителей) </w:t>
      </w:r>
      <w:r w:rsidR="0028727A" w:rsidRPr="00763361">
        <w:rPr>
          <w:rFonts w:ascii="Times New Roman" w:hAnsi="Times New Roman" w:cs="Times New Roman"/>
          <w:sz w:val="24"/>
          <w:szCs w:val="24"/>
        </w:rPr>
        <w:t>обучающихся</w:t>
      </w:r>
      <w:r w:rsidRPr="00763361">
        <w:rPr>
          <w:rFonts w:ascii="Times New Roman" w:hAnsi="Times New Roman" w:cs="Times New Roman"/>
          <w:sz w:val="24"/>
          <w:szCs w:val="24"/>
        </w:rPr>
        <w:t>;</w:t>
      </w:r>
    </w:p>
    <w:p w:rsidR="005D108B" w:rsidRPr="00763361" w:rsidRDefault="005D108B" w:rsidP="00763361">
      <w:pPr>
        <w:pStyle w:val="af4"/>
        <w:widowControl w:val="0"/>
        <w:numPr>
          <w:ilvl w:val="0"/>
          <w:numId w:val="38"/>
        </w:numPr>
        <w:suppressAutoHyphens w:val="0"/>
        <w:autoSpaceDE w:val="0"/>
        <w:autoSpaceDN w:val="0"/>
        <w:adjustRightInd w:val="0"/>
        <w:spacing w:after="0"/>
        <w:ind w:left="0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63361">
        <w:rPr>
          <w:rFonts w:ascii="Times New Roman" w:hAnsi="Times New Roman" w:cs="Times New Roman"/>
          <w:sz w:val="24"/>
          <w:szCs w:val="24"/>
        </w:rPr>
        <w:t>работников Учреждения;</w:t>
      </w:r>
    </w:p>
    <w:p w:rsidR="005D108B" w:rsidRPr="00763361" w:rsidRDefault="005D108B" w:rsidP="00763361">
      <w:pPr>
        <w:pStyle w:val="af4"/>
        <w:widowControl w:val="0"/>
        <w:numPr>
          <w:ilvl w:val="0"/>
          <w:numId w:val="38"/>
        </w:numPr>
        <w:suppressAutoHyphens w:val="0"/>
        <w:autoSpaceDE w:val="0"/>
        <w:autoSpaceDN w:val="0"/>
        <w:adjustRightInd w:val="0"/>
        <w:spacing w:after="0"/>
        <w:ind w:left="0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63361">
        <w:rPr>
          <w:rFonts w:ascii="Times New Roman" w:hAnsi="Times New Roman" w:cs="Times New Roman"/>
          <w:sz w:val="24"/>
          <w:szCs w:val="24"/>
        </w:rPr>
        <w:t>представителя Учредителя;</w:t>
      </w:r>
    </w:p>
    <w:p w:rsidR="005D108B" w:rsidRPr="00763361" w:rsidRDefault="005D108B" w:rsidP="00763361">
      <w:pPr>
        <w:pStyle w:val="af4"/>
        <w:widowControl w:val="0"/>
        <w:numPr>
          <w:ilvl w:val="0"/>
          <w:numId w:val="38"/>
        </w:numPr>
        <w:suppressAutoHyphens w:val="0"/>
        <w:autoSpaceDE w:val="0"/>
        <w:autoSpaceDN w:val="0"/>
        <w:adjustRightInd w:val="0"/>
        <w:spacing w:after="0"/>
        <w:ind w:left="0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63361">
        <w:rPr>
          <w:rFonts w:ascii="Times New Roman" w:hAnsi="Times New Roman" w:cs="Times New Roman"/>
          <w:sz w:val="24"/>
          <w:szCs w:val="24"/>
        </w:rPr>
        <w:t>кооптированных членов (лиц, которые могут оказывать содействие в успешном функционировании и развитии Учреждения).</w:t>
      </w:r>
    </w:p>
    <w:p w:rsidR="005D108B" w:rsidRPr="00763361" w:rsidRDefault="005D108B" w:rsidP="00763361">
      <w:pPr>
        <w:widowControl w:val="0"/>
        <w:autoSpaceDE w:val="0"/>
        <w:autoSpaceDN w:val="0"/>
        <w:adjustRightInd w:val="0"/>
        <w:spacing w:line="276" w:lineRule="auto"/>
        <w:ind w:firstLine="567"/>
        <w:jc w:val="both"/>
        <w:rPr>
          <w:lang w:val="ru-RU"/>
        </w:rPr>
      </w:pPr>
      <w:r w:rsidRPr="00763361">
        <w:rPr>
          <w:lang w:val="ru-RU"/>
        </w:rPr>
        <w:t>5.1</w:t>
      </w:r>
      <w:r w:rsidR="00763361">
        <w:rPr>
          <w:lang w:val="ru-RU"/>
        </w:rPr>
        <w:t>2</w:t>
      </w:r>
      <w:r w:rsidRPr="00763361">
        <w:rPr>
          <w:lang w:val="ru-RU"/>
        </w:rPr>
        <w:t>.4.</w:t>
      </w:r>
      <w:r w:rsidRPr="00763361">
        <w:rPr>
          <w:lang w:val="ru-RU"/>
        </w:rPr>
        <w:tab/>
      </w:r>
      <w:r w:rsidR="00BB29FC" w:rsidRPr="00763361">
        <w:rPr>
          <w:lang w:val="ru-RU"/>
        </w:rPr>
        <w:t>В Совет Учреждения могут входить:</w:t>
      </w:r>
    </w:p>
    <w:p w:rsidR="00BB29FC" w:rsidRPr="00763361" w:rsidRDefault="00BB29FC" w:rsidP="00763361">
      <w:pPr>
        <w:pStyle w:val="af4"/>
        <w:widowControl w:val="0"/>
        <w:numPr>
          <w:ilvl w:val="0"/>
          <w:numId w:val="39"/>
        </w:numPr>
        <w:suppressAutoHyphens w:val="0"/>
        <w:autoSpaceDE w:val="0"/>
        <w:autoSpaceDN w:val="0"/>
        <w:adjustRightInd w:val="0"/>
        <w:spacing w:after="0"/>
        <w:ind w:left="0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63361">
        <w:rPr>
          <w:rFonts w:ascii="Times New Roman" w:hAnsi="Times New Roman" w:cs="Times New Roman"/>
          <w:sz w:val="24"/>
          <w:szCs w:val="24"/>
        </w:rPr>
        <w:t>родители (законные представители</w:t>
      </w:r>
      <w:r w:rsidR="005D108B" w:rsidRPr="00763361">
        <w:rPr>
          <w:rFonts w:ascii="Times New Roman" w:hAnsi="Times New Roman" w:cs="Times New Roman"/>
          <w:sz w:val="24"/>
          <w:szCs w:val="24"/>
        </w:rPr>
        <w:t xml:space="preserve">) </w:t>
      </w:r>
      <w:r w:rsidR="0028727A" w:rsidRPr="00763361">
        <w:rPr>
          <w:rFonts w:ascii="Times New Roman" w:hAnsi="Times New Roman" w:cs="Times New Roman"/>
          <w:sz w:val="24"/>
          <w:szCs w:val="24"/>
        </w:rPr>
        <w:t>обучающихся</w:t>
      </w:r>
      <w:r w:rsidRPr="00763361">
        <w:rPr>
          <w:rFonts w:ascii="Times New Roman" w:hAnsi="Times New Roman" w:cs="Times New Roman"/>
          <w:sz w:val="24"/>
          <w:szCs w:val="24"/>
        </w:rPr>
        <w:t>;</w:t>
      </w:r>
      <w:r w:rsidR="005D108B" w:rsidRPr="0076336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B29FC" w:rsidRPr="00763361" w:rsidRDefault="00BB29FC" w:rsidP="00763361">
      <w:pPr>
        <w:pStyle w:val="af4"/>
        <w:widowControl w:val="0"/>
        <w:numPr>
          <w:ilvl w:val="0"/>
          <w:numId w:val="39"/>
        </w:numPr>
        <w:suppressAutoHyphens w:val="0"/>
        <w:autoSpaceDE w:val="0"/>
        <w:autoSpaceDN w:val="0"/>
        <w:adjustRightInd w:val="0"/>
        <w:spacing w:after="0"/>
        <w:ind w:left="0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63361">
        <w:rPr>
          <w:rFonts w:ascii="Times New Roman" w:hAnsi="Times New Roman" w:cs="Times New Roman"/>
          <w:sz w:val="24"/>
          <w:szCs w:val="24"/>
        </w:rPr>
        <w:t>работники</w:t>
      </w:r>
      <w:r w:rsidR="005D108B" w:rsidRPr="00763361">
        <w:rPr>
          <w:rFonts w:ascii="Times New Roman" w:hAnsi="Times New Roman" w:cs="Times New Roman"/>
          <w:sz w:val="24"/>
          <w:szCs w:val="24"/>
        </w:rPr>
        <w:t xml:space="preserve"> Учреждения</w:t>
      </w:r>
      <w:r w:rsidR="00A35A30" w:rsidRPr="00763361">
        <w:rPr>
          <w:rFonts w:ascii="Times New Roman" w:hAnsi="Times New Roman" w:cs="Times New Roman"/>
          <w:sz w:val="24"/>
          <w:szCs w:val="24"/>
        </w:rPr>
        <w:t>;</w:t>
      </w:r>
    </w:p>
    <w:p w:rsidR="005D108B" w:rsidRPr="00763361" w:rsidRDefault="00BB29FC" w:rsidP="00763361">
      <w:pPr>
        <w:pStyle w:val="af4"/>
        <w:widowControl w:val="0"/>
        <w:numPr>
          <w:ilvl w:val="0"/>
          <w:numId w:val="39"/>
        </w:numPr>
        <w:suppressAutoHyphens w:val="0"/>
        <w:autoSpaceDE w:val="0"/>
        <w:autoSpaceDN w:val="0"/>
        <w:adjustRightInd w:val="0"/>
        <w:spacing w:after="0"/>
        <w:ind w:left="0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63361">
        <w:rPr>
          <w:rFonts w:ascii="Times New Roman" w:hAnsi="Times New Roman" w:cs="Times New Roman"/>
          <w:sz w:val="24"/>
          <w:szCs w:val="24"/>
        </w:rPr>
        <w:lastRenderedPageBreak/>
        <w:t xml:space="preserve">представители </w:t>
      </w:r>
      <w:r w:rsidR="005D108B" w:rsidRPr="00763361">
        <w:rPr>
          <w:rFonts w:ascii="Times New Roman" w:hAnsi="Times New Roman" w:cs="Times New Roman"/>
          <w:sz w:val="24"/>
          <w:szCs w:val="24"/>
        </w:rPr>
        <w:t xml:space="preserve"> Учредителя. Представитель Учр</w:t>
      </w:r>
      <w:r w:rsidR="00A35A30" w:rsidRPr="00763361">
        <w:rPr>
          <w:rFonts w:ascii="Times New Roman" w:hAnsi="Times New Roman" w:cs="Times New Roman"/>
          <w:sz w:val="24"/>
          <w:szCs w:val="24"/>
        </w:rPr>
        <w:t>едителя назначается Учредителем.</w:t>
      </w:r>
    </w:p>
    <w:p w:rsidR="005D108B" w:rsidRPr="00763361" w:rsidRDefault="005D108B" w:rsidP="00763361">
      <w:pPr>
        <w:widowControl w:val="0"/>
        <w:autoSpaceDE w:val="0"/>
        <w:autoSpaceDN w:val="0"/>
        <w:adjustRightInd w:val="0"/>
        <w:spacing w:line="276" w:lineRule="auto"/>
        <w:ind w:firstLine="567"/>
        <w:jc w:val="both"/>
        <w:rPr>
          <w:lang w:val="ru-RU"/>
        </w:rPr>
      </w:pPr>
      <w:bookmarkStart w:id="6" w:name="Par54"/>
      <w:bookmarkEnd w:id="6"/>
      <w:r w:rsidRPr="00763361">
        <w:rPr>
          <w:lang w:val="ru-RU"/>
        </w:rPr>
        <w:t>5.1</w:t>
      </w:r>
      <w:r w:rsidR="00763361">
        <w:rPr>
          <w:lang w:val="ru-RU"/>
        </w:rPr>
        <w:t>2</w:t>
      </w:r>
      <w:r w:rsidRPr="00763361">
        <w:rPr>
          <w:lang w:val="ru-RU"/>
        </w:rPr>
        <w:t xml:space="preserve">.5. Выборы в </w:t>
      </w:r>
      <w:r w:rsidR="00A35A30" w:rsidRPr="00763361">
        <w:rPr>
          <w:lang w:val="ru-RU"/>
        </w:rPr>
        <w:t>Совет Учреждения</w:t>
      </w:r>
    </w:p>
    <w:p w:rsidR="005D108B" w:rsidRPr="00763361" w:rsidRDefault="005D108B" w:rsidP="00763361">
      <w:pPr>
        <w:widowControl w:val="0"/>
        <w:autoSpaceDE w:val="0"/>
        <w:autoSpaceDN w:val="0"/>
        <w:adjustRightInd w:val="0"/>
        <w:spacing w:line="276" w:lineRule="auto"/>
        <w:ind w:firstLine="567"/>
        <w:jc w:val="both"/>
        <w:rPr>
          <w:lang w:val="ru-RU"/>
        </w:rPr>
      </w:pPr>
      <w:r w:rsidRPr="00763361">
        <w:rPr>
          <w:lang w:val="ru-RU"/>
        </w:rPr>
        <w:t xml:space="preserve">Члены </w:t>
      </w:r>
      <w:r w:rsidR="00A35A30" w:rsidRPr="00763361">
        <w:rPr>
          <w:lang w:val="ru-RU"/>
        </w:rPr>
        <w:t>С</w:t>
      </w:r>
      <w:r w:rsidRPr="00763361">
        <w:rPr>
          <w:lang w:val="ru-RU"/>
        </w:rPr>
        <w:t>овета</w:t>
      </w:r>
      <w:r w:rsidR="00A35A30" w:rsidRPr="00763361">
        <w:rPr>
          <w:lang w:val="ru-RU"/>
        </w:rPr>
        <w:t xml:space="preserve"> Учреждения</w:t>
      </w:r>
      <w:r w:rsidRPr="00763361">
        <w:rPr>
          <w:lang w:val="ru-RU"/>
        </w:rPr>
        <w:t xml:space="preserve"> от родителей (законных представителей) </w:t>
      </w:r>
      <w:r w:rsidR="0028727A" w:rsidRPr="00763361">
        <w:rPr>
          <w:lang w:val="ru-RU"/>
        </w:rPr>
        <w:t>обучающихся</w:t>
      </w:r>
      <w:r w:rsidRPr="00763361">
        <w:rPr>
          <w:lang w:val="ru-RU"/>
        </w:rPr>
        <w:t xml:space="preserve"> избираются Родительским комитетом Учреждения по представлению групповых родительских собраний.</w:t>
      </w:r>
    </w:p>
    <w:p w:rsidR="005D108B" w:rsidRPr="00763361" w:rsidRDefault="005D108B" w:rsidP="00763361">
      <w:pPr>
        <w:widowControl w:val="0"/>
        <w:autoSpaceDE w:val="0"/>
        <w:autoSpaceDN w:val="0"/>
        <w:adjustRightInd w:val="0"/>
        <w:spacing w:line="276" w:lineRule="auto"/>
        <w:ind w:firstLine="567"/>
        <w:jc w:val="both"/>
        <w:rPr>
          <w:lang w:val="ru-RU"/>
        </w:rPr>
      </w:pPr>
      <w:r w:rsidRPr="00763361">
        <w:rPr>
          <w:lang w:val="ru-RU"/>
        </w:rPr>
        <w:t xml:space="preserve">Члены </w:t>
      </w:r>
      <w:r w:rsidR="00A35A30" w:rsidRPr="00763361">
        <w:rPr>
          <w:lang w:val="ru-RU"/>
        </w:rPr>
        <w:t xml:space="preserve">Совета Учреждения </w:t>
      </w:r>
      <w:r w:rsidRPr="00763361">
        <w:rPr>
          <w:lang w:val="ru-RU"/>
        </w:rPr>
        <w:t>от работников Учреждения избираются Общим собранием работников.</w:t>
      </w:r>
    </w:p>
    <w:p w:rsidR="005D108B" w:rsidRPr="00763361" w:rsidRDefault="005D108B" w:rsidP="00763361">
      <w:pPr>
        <w:widowControl w:val="0"/>
        <w:autoSpaceDE w:val="0"/>
        <w:autoSpaceDN w:val="0"/>
        <w:adjustRightInd w:val="0"/>
        <w:spacing w:line="276" w:lineRule="auto"/>
        <w:ind w:firstLine="567"/>
        <w:jc w:val="both"/>
        <w:rPr>
          <w:lang w:val="ru-RU"/>
        </w:rPr>
      </w:pPr>
      <w:r w:rsidRPr="00763361">
        <w:rPr>
          <w:lang w:val="ru-RU"/>
        </w:rPr>
        <w:t>Участие в выборах является свободным и добровольным.</w:t>
      </w:r>
    </w:p>
    <w:p w:rsidR="005D108B" w:rsidRPr="00763361" w:rsidRDefault="005D108B" w:rsidP="00763361">
      <w:pPr>
        <w:widowControl w:val="0"/>
        <w:autoSpaceDE w:val="0"/>
        <w:autoSpaceDN w:val="0"/>
        <w:adjustRightInd w:val="0"/>
        <w:spacing w:line="276" w:lineRule="auto"/>
        <w:ind w:firstLine="567"/>
        <w:jc w:val="both"/>
        <w:rPr>
          <w:lang w:val="ru-RU"/>
        </w:rPr>
      </w:pPr>
      <w:r w:rsidRPr="00763361">
        <w:rPr>
          <w:lang w:val="ru-RU"/>
        </w:rPr>
        <w:t>Подготовка и проведение всех мероприятий, связанных с выборами, должны осуществляться открыто и гласно.</w:t>
      </w:r>
    </w:p>
    <w:p w:rsidR="005D108B" w:rsidRPr="00763361" w:rsidRDefault="005D108B" w:rsidP="00763361">
      <w:pPr>
        <w:widowControl w:val="0"/>
        <w:autoSpaceDE w:val="0"/>
        <w:autoSpaceDN w:val="0"/>
        <w:adjustRightInd w:val="0"/>
        <w:spacing w:line="276" w:lineRule="auto"/>
        <w:ind w:firstLine="567"/>
        <w:jc w:val="both"/>
        <w:rPr>
          <w:lang w:val="ru-RU"/>
        </w:rPr>
      </w:pPr>
      <w:r w:rsidRPr="00763361">
        <w:rPr>
          <w:lang w:val="ru-RU"/>
        </w:rPr>
        <w:t>Проведение всех выборных собраний оформляется протоколами.</w:t>
      </w:r>
    </w:p>
    <w:p w:rsidR="005D108B" w:rsidRPr="00763361" w:rsidRDefault="005D108B" w:rsidP="00763361">
      <w:pPr>
        <w:widowControl w:val="0"/>
        <w:autoSpaceDE w:val="0"/>
        <w:autoSpaceDN w:val="0"/>
        <w:adjustRightInd w:val="0"/>
        <w:spacing w:line="276" w:lineRule="auto"/>
        <w:ind w:firstLine="567"/>
        <w:jc w:val="both"/>
        <w:rPr>
          <w:lang w:val="ru-RU"/>
        </w:rPr>
      </w:pPr>
      <w:r w:rsidRPr="00763361">
        <w:rPr>
          <w:lang w:val="ru-RU"/>
        </w:rPr>
        <w:t xml:space="preserve">В случае выявления нарушений в ходе проведения выборов, </w:t>
      </w:r>
      <w:r w:rsidR="009230D1" w:rsidRPr="00763361">
        <w:rPr>
          <w:lang w:val="ru-RU"/>
        </w:rPr>
        <w:t>Директор</w:t>
      </w:r>
      <w:r w:rsidRPr="00763361">
        <w:rPr>
          <w:lang w:val="ru-RU"/>
        </w:rPr>
        <w:t xml:space="preserve"> Учреждени</w:t>
      </w:r>
      <w:r w:rsidR="009C5A53" w:rsidRPr="00763361">
        <w:rPr>
          <w:lang w:val="ru-RU"/>
        </w:rPr>
        <w:t xml:space="preserve">я </w:t>
      </w:r>
      <w:r w:rsidRPr="00763361">
        <w:rPr>
          <w:lang w:val="ru-RU"/>
        </w:rPr>
        <w:t>объявляет выборы несостоявшимися и недействительными, после чего выборы проводятся повторно.</w:t>
      </w:r>
    </w:p>
    <w:p w:rsidR="005D108B" w:rsidRPr="00763361" w:rsidRDefault="005D108B" w:rsidP="00763361">
      <w:pPr>
        <w:widowControl w:val="0"/>
        <w:autoSpaceDE w:val="0"/>
        <w:autoSpaceDN w:val="0"/>
        <w:adjustRightInd w:val="0"/>
        <w:spacing w:line="276" w:lineRule="auto"/>
        <w:ind w:firstLine="567"/>
        <w:jc w:val="both"/>
        <w:rPr>
          <w:lang w:val="ru-RU"/>
        </w:rPr>
      </w:pPr>
      <w:r w:rsidRPr="00763361">
        <w:rPr>
          <w:lang w:val="ru-RU"/>
        </w:rPr>
        <w:t>5.1</w:t>
      </w:r>
      <w:r w:rsidR="00763361">
        <w:rPr>
          <w:lang w:val="ru-RU"/>
        </w:rPr>
        <w:t>2</w:t>
      </w:r>
      <w:r w:rsidRPr="00763361">
        <w:rPr>
          <w:lang w:val="ru-RU"/>
        </w:rPr>
        <w:t>.6.</w:t>
      </w:r>
      <w:r w:rsidRPr="00763361">
        <w:rPr>
          <w:lang w:val="ru-RU"/>
        </w:rPr>
        <w:tab/>
      </w:r>
      <w:r w:rsidR="00223986" w:rsidRPr="00763361">
        <w:rPr>
          <w:lang w:val="ru-RU"/>
        </w:rPr>
        <w:t>Совет Учреждения</w:t>
      </w:r>
      <w:r w:rsidRPr="00763361">
        <w:rPr>
          <w:lang w:val="ru-RU"/>
        </w:rPr>
        <w:t xml:space="preserve"> считается созданным с момента издания </w:t>
      </w:r>
      <w:r w:rsidR="009C5A53" w:rsidRPr="00763361">
        <w:rPr>
          <w:lang w:val="ru-RU"/>
        </w:rPr>
        <w:t xml:space="preserve">директором </w:t>
      </w:r>
      <w:r w:rsidRPr="0044482A">
        <w:rPr>
          <w:color w:val="000000" w:themeColor="text1"/>
          <w:lang w:val="ru-RU"/>
        </w:rPr>
        <w:t>Учреждени</w:t>
      </w:r>
      <w:r w:rsidR="0044482A" w:rsidRPr="0044482A">
        <w:rPr>
          <w:color w:val="000000" w:themeColor="text1"/>
          <w:lang w:val="ru-RU"/>
        </w:rPr>
        <w:t>я</w:t>
      </w:r>
      <w:r w:rsidRPr="0044482A">
        <w:rPr>
          <w:color w:val="000000" w:themeColor="text1"/>
          <w:lang w:val="ru-RU"/>
        </w:rPr>
        <w:t xml:space="preserve"> </w:t>
      </w:r>
      <w:r w:rsidRPr="00763361">
        <w:rPr>
          <w:lang w:val="ru-RU"/>
        </w:rPr>
        <w:t>приказа о формировании совета</w:t>
      </w:r>
      <w:r w:rsidR="00223986" w:rsidRPr="00763361">
        <w:rPr>
          <w:lang w:val="ru-RU"/>
        </w:rPr>
        <w:t xml:space="preserve"> Учреждения</w:t>
      </w:r>
      <w:r w:rsidRPr="00763361">
        <w:rPr>
          <w:lang w:val="ru-RU"/>
        </w:rPr>
        <w:t xml:space="preserve"> по итогам выборов по каждой категории членов </w:t>
      </w:r>
      <w:r w:rsidR="00223986" w:rsidRPr="00763361">
        <w:rPr>
          <w:lang w:val="ru-RU"/>
        </w:rPr>
        <w:t>Совета Учреждения</w:t>
      </w:r>
      <w:r w:rsidRPr="00763361">
        <w:rPr>
          <w:lang w:val="ru-RU"/>
        </w:rPr>
        <w:t>, а также назначения представителя Учредителя.</w:t>
      </w:r>
    </w:p>
    <w:p w:rsidR="005D108B" w:rsidRPr="00763361" w:rsidRDefault="005D108B" w:rsidP="00763361">
      <w:pPr>
        <w:widowControl w:val="0"/>
        <w:autoSpaceDE w:val="0"/>
        <w:autoSpaceDN w:val="0"/>
        <w:adjustRightInd w:val="0"/>
        <w:spacing w:line="276" w:lineRule="auto"/>
        <w:ind w:firstLine="567"/>
        <w:jc w:val="both"/>
        <w:rPr>
          <w:lang w:val="ru-RU"/>
        </w:rPr>
      </w:pPr>
      <w:r w:rsidRPr="00763361">
        <w:rPr>
          <w:lang w:val="ru-RU"/>
        </w:rPr>
        <w:t>5.1</w:t>
      </w:r>
      <w:r w:rsidR="00763361">
        <w:rPr>
          <w:lang w:val="ru-RU"/>
        </w:rPr>
        <w:t>2</w:t>
      </w:r>
      <w:r w:rsidRPr="00763361">
        <w:rPr>
          <w:lang w:val="ru-RU"/>
        </w:rPr>
        <w:t xml:space="preserve">.7. </w:t>
      </w:r>
      <w:r w:rsidRPr="00763361">
        <w:rPr>
          <w:lang w:val="ru-RU"/>
        </w:rPr>
        <w:tab/>
        <w:t xml:space="preserve">Приступивший к осуществлению своих полномочий </w:t>
      </w:r>
      <w:r w:rsidR="00223986" w:rsidRPr="00763361">
        <w:rPr>
          <w:lang w:val="ru-RU"/>
        </w:rPr>
        <w:t xml:space="preserve">Совет Учреждения </w:t>
      </w:r>
      <w:r w:rsidRPr="00763361">
        <w:rPr>
          <w:lang w:val="ru-RU"/>
        </w:rPr>
        <w:t xml:space="preserve">вправе </w:t>
      </w:r>
      <w:r w:rsidR="00223986" w:rsidRPr="00763361">
        <w:rPr>
          <w:lang w:val="ru-RU"/>
        </w:rPr>
        <w:t>выбирать</w:t>
      </w:r>
      <w:r w:rsidRPr="00763361">
        <w:rPr>
          <w:lang w:val="ru-RU"/>
        </w:rPr>
        <w:t xml:space="preserve"> в свой состав членов из числа перечисленных ниже лиц:</w:t>
      </w:r>
    </w:p>
    <w:p w:rsidR="005D108B" w:rsidRPr="00763361" w:rsidRDefault="005D108B" w:rsidP="00763361">
      <w:pPr>
        <w:widowControl w:val="0"/>
        <w:autoSpaceDE w:val="0"/>
        <w:autoSpaceDN w:val="0"/>
        <w:adjustRightInd w:val="0"/>
        <w:spacing w:line="276" w:lineRule="auto"/>
        <w:ind w:firstLine="567"/>
        <w:jc w:val="both"/>
        <w:rPr>
          <w:lang w:val="ru-RU"/>
        </w:rPr>
      </w:pPr>
      <w:r w:rsidRPr="00763361">
        <w:rPr>
          <w:lang w:val="ru-RU"/>
        </w:rPr>
        <w:t>-</w:t>
      </w:r>
      <w:r w:rsidRPr="00763361">
        <w:rPr>
          <w:lang w:val="ru-RU"/>
        </w:rPr>
        <w:tab/>
        <w:t>представителей работодателей, чья деятельность прямо или косвенно связана с Учреждением или территорией, на которой оно расположено;</w:t>
      </w:r>
    </w:p>
    <w:p w:rsidR="005D108B" w:rsidRPr="00763361" w:rsidRDefault="005D108B" w:rsidP="00763361">
      <w:pPr>
        <w:widowControl w:val="0"/>
        <w:autoSpaceDE w:val="0"/>
        <w:autoSpaceDN w:val="0"/>
        <w:adjustRightInd w:val="0"/>
        <w:spacing w:line="276" w:lineRule="auto"/>
        <w:ind w:firstLine="567"/>
        <w:jc w:val="both"/>
        <w:rPr>
          <w:lang w:val="ru-RU"/>
        </w:rPr>
      </w:pPr>
      <w:r w:rsidRPr="00763361">
        <w:rPr>
          <w:lang w:val="ru-RU"/>
        </w:rPr>
        <w:t>-</w:t>
      </w:r>
      <w:r w:rsidRPr="00763361">
        <w:rPr>
          <w:lang w:val="ru-RU"/>
        </w:rPr>
        <w:tab/>
        <w:t>представителей организаций образования, науки и культуры;</w:t>
      </w:r>
    </w:p>
    <w:p w:rsidR="005D108B" w:rsidRPr="00763361" w:rsidRDefault="005D108B" w:rsidP="00763361">
      <w:pPr>
        <w:widowControl w:val="0"/>
        <w:autoSpaceDE w:val="0"/>
        <w:autoSpaceDN w:val="0"/>
        <w:adjustRightInd w:val="0"/>
        <w:spacing w:line="276" w:lineRule="auto"/>
        <w:ind w:firstLine="567"/>
        <w:jc w:val="both"/>
        <w:rPr>
          <w:lang w:val="ru-RU"/>
        </w:rPr>
      </w:pPr>
      <w:r w:rsidRPr="00763361">
        <w:rPr>
          <w:lang w:val="ru-RU"/>
        </w:rPr>
        <w:t>-</w:t>
      </w:r>
      <w:r w:rsidRPr="00763361">
        <w:rPr>
          <w:lang w:val="ru-RU"/>
        </w:rPr>
        <w:tab/>
        <w:t>граждан, известных своей культурной, научной, общественной, в том числе благотворительной, деятельностью в сфере образования.</w:t>
      </w:r>
    </w:p>
    <w:p w:rsidR="005D108B" w:rsidRPr="00763361" w:rsidRDefault="005D108B" w:rsidP="00763361">
      <w:pPr>
        <w:widowControl w:val="0"/>
        <w:autoSpaceDE w:val="0"/>
        <w:autoSpaceDN w:val="0"/>
        <w:adjustRightInd w:val="0"/>
        <w:spacing w:line="276" w:lineRule="auto"/>
        <w:ind w:firstLine="567"/>
        <w:jc w:val="both"/>
        <w:rPr>
          <w:lang w:val="ru-RU"/>
        </w:rPr>
      </w:pPr>
      <w:r w:rsidRPr="00763361">
        <w:rPr>
          <w:lang w:val="ru-RU"/>
        </w:rPr>
        <w:t>Допускается самовыдвижение кандидатов для назначения путем кооптации.</w:t>
      </w:r>
    </w:p>
    <w:p w:rsidR="005D108B" w:rsidRPr="00763361" w:rsidRDefault="005D108B" w:rsidP="00763361">
      <w:pPr>
        <w:widowControl w:val="0"/>
        <w:autoSpaceDE w:val="0"/>
        <w:autoSpaceDN w:val="0"/>
        <w:adjustRightInd w:val="0"/>
        <w:spacing w:line="276" w:lineRule="auto"/>
        <w:ind w:firstLine="567"/>
        <w:jc w:val="both"/>
        <w:rPr>
          <w:lang w:val="ru-RU"/>
        </w:rPr>
      </w:pPr>
      <w:r w:rsidRPr="00763361">
        <w:rPr>
          <w:lang w:val="ru-RU"/>
        </w:rPr>
        <w:t xml:space="preserve">Кандидатуры лиц, предложенных для включения в члены </w:t>
      </w:r>
      <w:r w:rsidR="00223986" w:rsidRPr="00763361">
        <w:rPr>
          <w:lang w:val="ru-RU"/>
        </w:rPr>
        <w:t>Совета Учреждения</w:t>
      </w:r>
      <w:r w:rsidRPr="00763361">
        <w:rPr>
          <w:lang w:val="ru-RU"/>
        </w:rPr>
        <w:t xml:space="preserve"> Учредителем, рассматриваются в первоочередном порядке.</w:t>
      </w:r>
    </w:p>
    <w:p w:rsidR="005D108B" w:rsidRPr="00763361" w:rsidRDefault="006A33E8" w:rsidP="00763361">
      <w:pPr>
        <w:widowControl w:val="0"/>
        <w:autoSpaceDE w:val="0"/>
        <w:autoSpaceDN w:val="0"/>
        <w:adjustRightInd w:val="0"/>
        <w:spacing w:line="276" w:lineRule="auto"/>
        <w:ind w:firstLine="567"/>
        <w:jc w:val="both"/>
        <w:rPr>
          <w:lang w:val="ru-RU"/>
        </w:rPr>
      </w:pPr>
      <w:r w:rsidRPr="00763361">
        <w:rPr>
          <w:lang w:val="ru-RU"/>
        </w:rPr>
        <w:t>Выборы</w:t>
      </w:r>
      <w:r w:rsidR="005D108B" w:rsidRPr="00763361">
        <w:rPr>
          <w:lang w:val="ru-RU"/>
        </w:rPr>
        <w:t xml:space="preserve"> в члены </w:t>
      </w:r>
      <w:r w:rsidRPr="00763361">
        <w:rPr>
          <w:lang w:val="ru-RU"/>
        </w:rPr>
        <w:t>Совета Учреждения</w:t>
      </w:r>
      <w:r w:rsidR="005D108B" w:rsidRPr="00763361">
        <w:rPr>
          <w:lang w:val="ru-RU"/>
        </w:rPr>
        <w:t xml:space="preserve"> </w:t>
      </w:r>
      <w:r w:rsidR="005D108B" w:rsidRPr="0044482A">
        <w:rPr>
          <w:color w:val="000000" w:themeColor="text1"/>
          <w:lang w:val="ru-RU"/>
        </w:rPr>
        <w:t>производ</w:t>
      </w:r>
      <w:r w:rsidR="0044482A" w:rsidRPr="0044482A">
        <w:rPr>
          <w:color w:val="000000" w:themeColor="text1"/>
          <w:lang w:val="ru-RU"/>
        </w:rPr>
        <w:t>я</w:t>
      </w:r>
      <w:r w:rsidR="005D108B" w:rsidRPr="0044482A">
        <w:rPr>
          <w:color w:val="000000" w:themeColor="text1"/>
          <w:lang w:val="ru-RU"/>
        </w:rPr>
        <w:t>тся</w:t>
      </w:r>
      <w:r w:rsidR="005D108B" w:rsidRPr="00763361">
        <w:rPr>
          <w:lang w:val="ru-RU"/>
        </w:rPr>
        <w:t xml:space="preserve"> только на заседании при кворуме не менее трех четвертых от списочного состава членов </w:t>
      </w:r>
      <w:r w:rsidRPr="00763361">
        <w:rPr>
          <w:lang w:val="ru-RU"/>
        </w:rPr>
        <w:t>Совета Учреждения</w:t>
      </w:r>
      <w:r w:rsidR="005D108B" w:rsidRPr="00763361">
        <w:rPr>
          <w:lang w:val="ru-RU"/>
        </w:rPr>
        <w:t>.</w:t>
      </w:r>
    </w:p>
    <w:p w:rsidR="005D108B" w:rsidRPr="00763361" w:rsidRDefault="005D108B" w:rsidP="00763361">
      <w:pPr>
        <w:widowControl w:val="0"/>
        <w:autoSpaceDE w:val="0"/>
        <w:autoSpaceDN w:val="0"/>
        <w:adjustRightInd w:val="0"/>
        <w:spacing w:line="276" w:lineRule="auto"/>
        <w:ind w:firstLine="567"/>
        <w:jc w:val="both"/>
        <w:rPr>
          <w:lang w:val="ru-RU"/>
        </w:rPr>
      </w:pPr>
      <w:r w:rsidRPr="00763361">
        <w:rPr>
          <w:lang w:val="ru-RU"/>
        </w:rPr>
        <w:t xml:space="preserve">Кандидаты считаются </w:t>
      </w:r>
      <w:r w:rsidR="00236F2E" w:rsidRPr="00763361">
        <w:rPr>
          <w:lang w:val="ru-RU"/>
        </w:rPr>
        <w:t>выбранными</w:t>
      </w:r>
      <w:r w:rsidRPr="00763361">
        <w:rPr>
          <w:lang w:val="ru-RU"/>
        </w:rPr>
        <w:t xml:space="preserve"> в члены </w:t>
      </w:r>
      <w:r w:rsidR="00236F2E" w:rsidRPr="00763361">
        <w:rPr>
          <w:lang w:val="ru-RU"/>
        </w:rPr>
        <w:t>Совета Учреждения</w:t>
      </w:r>
      <w:r w:rsidRPr="00763361">
        <w:rPr>
          <w:lang w:val="ru-RU"/>
        </w:rPr>
        <w:t>, если за них проголосовало более половины присутствующих на заседании.</w:t>
      </w:r>
    </w:p>
    <w:p w:rsidR="005D108B" w:rsidRPr="00763361" w:rsidRDefault="005D108B" w:rsidP="00763361">
      <w:pPr>
        <w:widowControl w:val="0"/>
        <w:autoSpaceDE w:val="0"/>
        <w:autoSpaceDN w:val="0"/>
        <w:adjustRightInd w:val="0"/>
        <w:spacing w:line="276" w:lineRule="auto"/>
        <w:ind w:firstLine="567"/>
        <w:jc w:val="both"/>
        <w:rPr>
          <w:lang w:val="ru-RU"/>
        </w:rPr>
      </w:pPr>
      <w:r w:rsidRPr="00763361">
        <w:rPr>
          <w:lang w:val="ru-RU" w:eastAsia="ru-RU"/>
        </w:rPr>
        <w:t>5.1</w:t>
      </w:r>
      <w:r w:rsidR="00763361">
        <w:rPr>
          <w:lang w:val="ru-RU" w:eastAsia="ru-RU"/>
        </w:rPr>
        <w:t>2</w:t>
      </w:r>
      <w:r w:rsidRPr="00763361">
        <w:rPr>
          <w:lang w:val="ru-RU" w:eastAsia="ru-RU"/>
        </w:rPr>
        <w:t xml:space="preserve">.8. Срок полномочий членов </w:t>
      </w:r>
      <w:r w:rsidR="00236F2E" w:rsidRPr="00763361">
        <w:rPr>
          <w:lang w:val="ru-RU"/>
        </w:rPr>
        <w:t>Совета Учреждения</w:t>
      </w:r>
      <w:r w:rsidRPr="00763361">
        <w:rPr>
          <w:lang w:val="ru-RU" w:eastAsia="ru-RU"/>
        </w:rPr>
        <w:t xml:space="preserve"> – </w:t>
      </w:r>
      <w:r w:rsidR="00663C97" w:rsidRPr="00763361">
        <w:rPr>
          <w:lang w:val="ru-RU" w:eastAsia="ru-RU"/>
        </w:rPr>
        <w:t>3</w:t>
      </w:r>
      <w:r w:rsidRPr="00763361">
        <w:rPr>
          <w:lang w:val="ru-RU" w:eastAsia="ru-RU"/>
        </w:rPr>
        <w:t xml:space="preserve"> года. В случае досрочного выбытия члена </w:t>
      </w:r>
      <w:r w:rsidR="00236F2E" w:rsidRPr="00763361">
        <w:rPr>
          <w:lang w:val="ru-RU"/>
        </w:rPr>
        <w:t>Совета Учреждения</w:t>
      </w:r>
      <w:r w:rsidRPr="00763361">
        <w:rPr>
          <w:lang w:val="ru-RU" w:eastAsia="ru-RU"/>
        </w:rPr>
        <w:t xml:space="preserve"> из его состава </w:t>
      </w:r>
      <w:r w:rsidRPr="00763361">
        <w:rPr>
          <w:bCs/>
          <w:lang w:val="ru-RU"/>
        </w:rPr>
        <w:t>Совет</w:t>
      </w:r>
      <w:r w:rsidRPr="00763361">
        <w:rPr>
          <w:lang w:val="ru-RU"/>
        </w:rPr>
        <w:t xml:space="preserve"> совместно с </w:t>
      </w:r>
      <w:r w:rsidR="00663C97" w:rsidRPr="00763361">
        <w:rPr>
          <w:lang w:val="ru-RU"/>
        </w:rPr>
        <w:t xml:space="preserve">директором </w:t>
      </w:r>
      <w:r w:rsidRPr="00763361">
        <w:rPr>
          <w:lang w:val="ru-RU"/>
        </w:rPr>
        <w:t>Учреждени</w:t>
      </w:r>
      <w:r w:rsidR="00663C97" w:rsidRPr="00763361">
        <w:rPr>
          <w:lang w:val="ru-RU"/>
        </w:rPr>
        <w:t>я</w:t>
      </w:r>
      <w:r w:rsidRPr="00763361">
        <w:rPr>
          <w:lang w:val="ru-RU"/>
        </w:rPr>
        <w:t xml:space="preserve">  принимает меры к замещению вакансии и вводит в состав </w:t>
      </w:r>
      <w:r w:rsidR="00236F2E" w:rsidRPr="00763361">
        <w:rPr>
          <w:lang w:val="ru-RU"/>
        </w:rPr>
        <w:t>Совета Учреждения</w:t>
      </w:r>
      <w:r w:rsidRPr="00763361">
        <w:rPr>
          <w:lang w:val="ru-RU"/>
        </w:rPr>
        <w:t xml:space="preserve"> представителя той части коллектива Учреждения, представителем которой был </w:t>
      </w:r>
      <w:r w:rsidRPr="00763361">
        <w:rPr>
          <w:bCs/>
          <w:lang w:val="ru-RU"/>
        </w:rPr>
        <w:t>выбывший</w:t>
      </w:r>
      <w:r w:rsidRPr="00763361">
        <w:rPr>
          <w:lang w:val="ru-RU"/>
        </w:rPr>
        <w:t xml:space="preserve"> </w:t>
      </w:r>
      <w:r w:rsidRPr="00763361">
        <w:rPr>
          <w:bCs/>
          <w:lang w:val="ru-RU"/>
        </w:rPr>
        <w:t>член</w:t>
      </w:r>
      <w:r w:rsidRPr="00763361">
        <w:rPr>
          <w:lang w:val="ru-RU"/>
        </w:rPr>
        <w:t xml:space="preserve"> </w:t>
      </w:r>
      <w:r w:rsidR="00236F2E" w:rsidRPr="00763361">
        <w:rPr>
          <w:lang w:val="ru-RU"/>
        </w:rPr>
        <w:t>Совета Учреждения</w:t>
      </w:r>
      <w:r w:rsidRPr="00763361">
        <w:rPr>
          <w:bCs/>
          <w:lang w:val="ru-RU"/>
        </w:rPr>
        <w:t xml:space="preserve">. Кооптация выбывших членов </w:t>
      </w:r>
      <w:r w:rsidR="007F5BD7" w:rsidRPr="00763361">
        <w:rPr>
          <w:lang w:val="ru-RU"/>
        </w:rPr>
        <w:t>Совета Учреждения</w:t>
      </w:r>
      <w:r w:rsidRPr="00763361">
        <w:rPr>
          <w:lang w:val="ru-RU"/>
        </w:rPr>
        <w:t xml:space="preserve"> осуществляется и соблюдением правил, установленных п.5.13.7. настоящего устава.</w:t>
      </w:r>
    </w:p>
    <w:p w:rsidR="005D108B" w:rsidRPr="00763361" w:rsidRDefault="005D108B" w:rsidP="00763361">
      <w:pPr>
        <w:widowControl w:val="0"/>
        <w:autoSpaceDE w:val="0"/>
        <w:autoSpaceDN w:val="0"/>
        <w:adjustRightInd w:val="0"/>
        <w:spacing w:line="276" w:lineRule="auto"/>
        <w:ind w:firstLine="567"/>
        <w:jc w:val="both"/>
        <w:rPr>
          <w:lang w:val="ru-RU"/>
        </w:rPr>
      </w:pPr>
      <w:r w:rsidRPr="00763361">
        <w:rPr>
          <w:bCs/>
          <w:lang w:val="ru-RU"/>
        </w:rPr>
        <w:t>5.1</w:t>
      </w:r>
      <w:r w:rsidR="00763361">
        <w:rPr>
          <w:bCs/>
          <w:lang w:val="ru-RU"/>
        </w:rPr>
        <w:t>2</w:t>
      </w:r>
      <w:r w:rsidRPr="00763361">
        <w:rPr>
          <w:bCs/>
          <w:lang w:val="ru-RU"/>
        </w:rPr>
        <w:t xml:space="preserve">.9. </w:t>
      </w:r>
      <w:r w:rsidR="007F5BD7" w:rsidRPr="00763361">
        <w:rPr>
          <w:lang w:val="ru-RU"/>
        </w:rPr>
        <w:t xml:space="preserve">Совет Учреждения </w:t>
      </w:r>
      <w:r w:rsidRPr="00763361">
        <w:rPr>
          <w:lang w:val="ru-RU"/>
        </w:rPr>
        <w:t xml:space="preserve"> возглавляет председатель, избираемый из числа членов, избранных в </w:t>
      </w:r>
      <w:r w:rsidR="002B657B" w:rsidRPr="00763361">
        <w:rPr>
          <w:lang w:val="ru-RU"/>
        </w:rPr>
        <w:t>Совет Учреждения</w:t>
      </w:r>
      <w:r w:rsidRPr="00763361">
        <w:rPr>
          <w:lang w:val="ru-RU"/>
        </w:rPr>
        <w:t xml:space="preserve">, либо из числа </w:t>
      </w:r>
      <w:r w:rsidR="007F5BD7" w:rsidRPr="00763361">
        <w:rPr>
          <w:lang w:val="ru-RU"/>
        </w:rPr>
        <w:t xml:space="preserve">выбранных </w:t>
      </w:r>
      <w:r w:rsidRPr="00763361">
        <w:rPr>
          <w:lang w:val="ru-RU"/>
        </w:rPr>
        <w:t xml:space="preserve">в </w:t>
      </w:r>
      <w:r w:rsidR="007F5BD7" w:rsidRPr="00763361">
        <w:rPr>
          <w:lang w:val="ru-RU"/>
        </w:rPr>
        <w:t xml:space="preserve">Совет Учреждения  </w:t>
      </w:r>
      <w:r w:rsidRPr="00763361">
        <w:rPr>
          <w:lang w:val="ru-RU"/>
        </w:rPr>
        <w:t xml:space="preserve">членов. </w:t>
      </w:r>
    </w:p>
    <w:p w:rsidR="005D108B" w:rsidRPr="00763361" w:rsidRDefault="005D108B" w:rsidP="00763361">
      <w:pPr>
        <w:widowControl w:val="0"/>
        <w:autoSpaceDE w:val="0"/>
        <w:autoSpaceDN w:val="0"/>
        <w:adjustRightInd w:val="0"/>
        <w:spacing w:line="276" w:lineRule="auto"/>
        <w:ind w:firstLine="567"/>
        <w:jc w:val="both"/>
        <w:rPr>
          <w:lang w:val="ru-RU"/>
        </w:rPr>
      </w:pPr>
      <w:r w:rsidRPr="00763361">
        <w:rPr>
          <w:bCs/>
          <w:lang w:val="ru-RU"/>
        </w:rPr>
        <w:t>5.1</w:t>
      </w:r>
      <w:r w:rsidR="00763361">
        <w:rPr>
          <w:bCs/>
          <w:lang w:val="ru-RU"/>
        </w:rPr>
        <w:t>2</w:t>
      </w:r>
      <w:r w:rsidRPr="00763361">
        <w:rPr>
          <w:bCs/>
          <w:lang w:val="ru-RU"/>
        </w:rPr>
        <w:t xml:space="preserve">.10. </w:t>
      </w:r>
      <w:r w:rsidRPr="00763361">
        <w:rPr>
          <w:lang w:val="ru-RU"/>
        </w:rPr>
        <w:t xml:space="preserve">Для организации и координации текущей работы, ведения протоколов заседаний и иной документации </w:t>
      </w:r>
      <w:r w:rsidR="007F5BD7" w:rsidRPr="00763361">
        <w:rPr>
          <w:lang w:val="ru-RU"/>
        </w:rPr>
        <w:t xml:space="preserve">Совета Учреждения  </w:t>
      </w:r>
      <w:r w:rsidRPr="00763361">
        <w:rPr>
          <w:lang w:val="ru-RU"/>
        </w:rPr>
        <w:t xml:space="preserve">избирается секретарь </w:t>
      </w:r>
      <w:r w:rsidR="007F5BD7" w:rsidRPr="00763361">
        <w:rPr>
          <w:lang w:val="ru-RU"/>
        </w:rPr>
        <w:t>Совета Учреждения</w:t>
      </w:r>
      <w:r w:rsidRPr="00763361">
        <w:rPr>
          <w:lang w:val="ru-RU"/>
        </w:rPr>
        <w:t>.</w:t>
      </w:r>
    </w:p>
    <w:p w:rsidR="005D108B" w:rsidRPr="00763361" w:rsidRDefault="005D108B" w:rsidP="00763361">
      <w:pPr>
        <w:widowControl w:val="0"/>
        <w:shd w:val="clear" w:color="auto" w:fill="FFFFFF"/>
        <w:tabs>
          <w:tab w:val="left" w:pos="1134"/>
        </w:tabs>
        <w:autoSpaceDE w:val="0"/>
        <w:spacing w:line="276" w:lineRule="auto"/>
        <w:ind w:firstLine="567"/>
        <w:jc w:val="both"/>
        <w:rPr>
          <w:lang w:val="ru-RU"/>
        </w:rPr>
      </w:pPr>
      <w:r w:rsidRPr="00763361">
        <w:rPr>
          <w:bCs/>
          <w:lang w:val="ru-RU"/>
        </w:rPr>
        <w:t>5.1</w:t>
      </w:r>
      <w:r w:rsidR="00763361">
        <w:rPr>
          <w:bCs/>
          <w:lang w:val="ru-RU"/>
        </w:rPr>
        <w:t>2</w:t>
      </w:r>
      <w:r w:rsidRPr="00763361">
        <w:rPr>
          <w:bCs/>
          <w:lang w:val="ru-RU"/>
        </w:rPr>
        <w:t xml:space="preserve">.11. </w:t>
      </w:r>
      <w:r w:rsidRPr="00763361">
        <w:rPr>
          <w:lang w:val="ru-RU"/>
        </w:rPr>
        <w:t xml:space="preserve">Председатель и секретарь </w:t>
      </w:r>
      <w:r w:rsidR="003606F8" w:rsidRPr="00763361">
        <w:rPr>
          <w:lang w:val="ru-RU"/>
        </w:rPr>
        <w:t xml:space="preserve">Совета Учреждения  </w:t>
      </w:r>
      <w:r w:rsidRPr="00763361">
        <w:rPr>
          <w:lang w:val="ru-RU"/>
        </w:rPr>
        <w:t xml:space="preserve">избираются на первом заседании </w:t>
      </w:r>
      <w:r w:rsidR="003606F8" w:rsidRPr="00763361">
        <w:rPr>
          <w:lang w:val="ru-RU"/>
        </w:rPr>
        <w:t>Совета Учреждения</w:t>
      </w:r>
      <w:r w:rsidRPr="00763361">
        <w:rPr>
          <w:lang w:val="ru-RU"/>
        </w:rPr>
        <w:t xml:space="preserve">, которое созывается </w:t>
      </w:r>
      <w:r w:rsidR="00663C97" w:rsidRPr="00763361">
        <w:rPr>
          <w:lang w:val="ru-RU"/>
        </w:rPr>
        <w:t>директором</w:t>
      </w:r>
      <w:r w:rsidRPr="00763361">
        <w:rPr>
          <w:lang w:val="ru-RU"/>
        </w:rPr>
        <w:t xml:space="preserve"> Учреждени</w:t>
      </w:r>
      <w:r w:rsidR="00663C97" w:rsidRPr="00763361">
        <w:rPr>
          <w:lang w:val="ru-RU"/>
        </w:rPr>
        <w:t>я</w:t>
      </w:r>
      <w:r w:rsidRPr="00763361">
        <w:rPr>
          <w:lang w:val="ru-RU"/>
        </w:rPr>
        <w:t xml:space="preserve"> не позднее чем через месяц после его формирования. Председатель и секретарь </w:t>
      </w:r>
      <w:r w:rsidR="003606F8" w:rsidRPr="00763361">
        <w:rPr>
          <w:lang w:val="ru-RU"/>
        </w:rPr>
        <w:t xml:space="preserve">Совета Учреждения  </w:t>
      </w:r>
      <w:r w:rsidRPr="00763361">
        <w:rPr>
          <w:lang w:val="ru-RU"/>
        </w:rPr>
        <w:t xml:space="preserve">выполняют свои обязанности на общественных началах. </w:t>
      </w:r>
    </w:p>
    <w:p w:rsidR="005D108B" w:rsidRPr="00763361" w:rsidRDefault="005D108B" w:rsidP="00763361">
      <w:pPr>
        <w:widowControl w:val="0"/>
        <w:shd w:val="clear" w:color="auto" w:fill="FFFFFF"/>
        <w:tabs>
          <w:tab w:val="left" w:pos="1134"/>
        </w:tabs>
        <w:autoSpaceDE w:val="0"/>
        <w:spacing w:line="276" w:lineRule="auto"/>
        <w:ind w:firstLine="567"/>
        <w:jc w:val="both"/>
        <w:rPr>
          <w:lang w:val="ru-RU"/>
        </w:rPr>
      </w:pPr>
      <w:r w:rsidRPr="00763361">
        <w:rPr>
          <w:lang w:val="ru-RU"/>
        </w:rPr>
        <w:lastRenderedPageBreak/>
        <w:t>5.1</w:t>
      </w:r>
      <w:r w:rsidR="00763361">
        <w:rPr>
          <w:lang w:val="ru-RU"/>
        </w:rPr>
        <w:t>2</w:t>
      </w:r>
      <w:r w:rsidRPr="00763361">
        <w:rPr>
          <w:lang w:val="ru-RU"/>
        </w:rPr>
        <w:t xml:space="preserve">.12. Деятельность </w:t>
      </w:r>
      <w:r w:rsidR="003606F8" w:rsidRPr="00763361">
        <w:rPr>
          <w:lang w:val="ru-RU"/>
        </w:rPr>
        <w:t xml:space="preserve">Совета Учреждения  </w:t>
      </w:r>
      <w:r w:rsidRPr="00763361">
        <w:rPr>
          <w:lang w:val="ru-RU"/>
        </w:rPr>
        <w:t>осуществляется по принятому на учебный год плану.</w:t>
      </w:r>
    </w:p>
    <w:p w:rsidR="003606F8" w:rsidRPr="00763361" w:rsidRDefault="005D108B" w:rsidP="00763361">
      <w:pPr>
        <w:widowControl w:val="0"/>
        <w:autoSpaceDE w:val="0"/>
        <w:autoSpaceDN w:val="0"/>
        <w:adjustRightInd w:val="0"/>
        <w:spacing w:line="276" w:lineRule="auto"/>
        <w:ind w:firstLine="567"/>
        <w:jc w:val="both"/>
        <w:rPr>
          <w:lang w:val="ru-RU"/>
        </w:rPr>
      </w:pPr>
      <w:r w:rsidRPr="00763361">
        <w:rPr>
          <w:lang w:val="ru-RU"/>
        </w:rPr>
        <w:t>5.1</w:t>
      </w:r>
      <w:r w:rsidR="00763361">
        <w:rPr>
          <w:lang w:val="ru-RU"/>
        </w:rPr>
        <w:t>2</w:t>
      </w:r>
      <w:r w:rsidRPr="00763361">
        <w:rPr>
          <w:lang w:val="ru-RU"/>
        </w:rPr>
        <w:t>.13.</w:t>
      </w:r>
      <w:r w:rsidRPr="00763361">
        <w:rPr>
          <w:lang w:val="ru-RU"/>
        </w:rPr>
        <w:tab/>
        <w:t xml:space="preserve">Организационной формой работы </w:t>
      </w:r>
      <w:r w:rsidR="003606F8" w:rsidRPr="00763361">
        <w:rPr>
          <w:lang w:val="ru-RU"/>
        </w:rPr>
        <w:t xml:space="preserve">Совета Учреждения  </w:t>
      </w:r>
      <w:r w:rsidRPr="00763361">
        <w:rPr>
          <w:lang w:val="ru-RU"/>
        </w:rPr>
        <w:t>являются заседания, которые пров</w:t>
      </w:r>
      <w:r w:rsidR="003606F8" w:rsidRPr="00763361">
        <w:rPr>
          <w:lang w:val="ru-RU"/>
        </w:rPr>
        <w:t>одятся по мере их необходимости.</w:t>
      </w:r>
    </w:p>
    <w:p w:rsidR="005D108B" w:rsidRPr="00763361" w:rsidRDefault="005D108B" w:rsidP="00763361">
      <w:pPr>
        <w:widowControl w:val="0"/>
        <w:autoSpaceDE w:val="0"/>
        <w:autoSpaceDN w:val="0"/>
        <w:adjustRightInd w:val="0"/>
        <w:spacing w:line="276" w:lineRule="auto"/>
        <w:ind w:firstLine="567"/>
        <w:jc w:val="both"/>
        <w:rPr>
          <w:lang w:val="ru-RU"/>
        </w:rPr>
      </w:pPr>
      <w:r w:rsidRPr="00763361">
        <w:rPr>
          <w:lang w:val="ru-RU"/>
        </w:rPr>
        <w:t xml:space="preserve"> </w:t>
      </w:r>
      <w:r w:rsidRPr="00763361">
        <w:rPr>
          <w:bCs/>
          <w:lang w:val="ru-RU"/>
        </w:rPr>
        <w:t>5.1</w:t>
      </w:r>
      <w:r w:rsidR="00763361">
        <w:rPr>
          <w:bCs/>
          <w:lang w:val="ru-RU"/>
        </w:rPr>
        <w:t>2</w:t>
      </w:r>
      <w:r w:rsidRPr="00763361">
        <w:rPr>
          <w:bCs/>
          <w:lang w:val="ru-RU"/>
        </w:rPr>
        <w:t xml:space="preserve">.14. </w:t>
      </w:r>
      <w:r w:rsidRPr="00763361">
        <w:rPr>
          <w:lang w:val="ru-RU"/>
        </w:rPr>
        <w:t xml:space="preserve">Внеочередные заседания </w:t>
      </w:r>
      <w:r w:rsidR="003606F8" w:rsidRPr="00763361">
        <w:rPr>
          <w:lang w:val="ru-RU"/>
        </w:rPr>
        <w:t xml:space="preserve">Совета Учреждения  </w:t>
      </w:r>
      <w:r w:rsidRPr="00763361">
        <w:rPr>
          <w:lang w:val="ru-RU"/>
        </w:rPr>
        <w:t>проводятся:</w:t>
      </w:r>
    </w:p>
    <w:p w:rsidR="005D108B" w:rsidRPr="00763361" w:rsidRDefault="005D108B" w:rsidP="00763361">
      <w:pPr>
        <w:widowControl w:val="0"/>
        <w:autoSpaceDE w:val="0"/>
        <w:autoSpaceDN w:val="0"/>
        <w:adjustRightInd w:val="0"/>
        <w:spacing w:line="276" w:lineRule="auto"/>
        <w:ind w:firstLine="567"/>
        <w:jc w:val="both"/>
        <w:rPr>
          <w:lang w:val="ru-RU"/>
        </w:rPr>
      </w:pPr>
      <w:r w:rsidRPr="00763361">
        <w:rPr>
          <w:lang w:val="ru-RU"/>
        </w:rPr>
        <w:t xml:space="preserve">- по инициативе председателя </w:t>
      </w:r>
      <w:r w:rsidR="003606F8" w:rsidRPr="00763361">
        <w:rPr>
          <w:lang w:val="ru-RU"/>
        </w:rPr>
        <w:t>Совета Учреждения</w:t>
      </w:r>
      <w:r w:rsidRPr="00763361">
        <w:rPr>
          <w:lang w:val="ru-RU"/>
        </w:rPr>
        <w:t>;</w:t>
      </w:r>
    </w:p>
    <w:p w:rsidR="005D108B" w:rsidRPr="00763361" w:rsidRDefault="005D108B" w:rsidP="00763361">
      <w:pPr>
        <w:widowControl w:val="0"/>
        <w:autoSpaceDE w:val="0"/>
        <w:autoSpaceDN w:val="0"/>
        <w:adjustRightInd w:val="0"/>
        <w:spacing w:line="276" w:lineRule="auto"/>
        <w:ind w:firstLine="567"/>
        <w:jc w:val="both"/>
        <w:rPr>
          <w:lang w:val="ru-RU"/>
        </w:rPr>
      </w:pPr>
      <w:r w:rsidRPr="00763361">
        <w:rPr>
          <w:lang w:val="ru-RU"/>
        </w:rPr>
        <w:t xml:space="preserve">- по требованию </w:t>
      </w:r>
      <w:r w:rsidR="00663C97" w:rsidRPr="00763361">
        <w:rPr>
          <w:lang w:val="ru-RU"/>
        </w:rPr>
        <w:t>директора</w:t>
      </w:r>
      <w:r w:rsidRPr="00763361">
        <w:rPr>
          <w:lang w:val="ru-RU"/>
        </w:rPr>
        <w:t xml:space="preserve">  Учреждени</w:t>
      </w:r>
      <w:r w:rsidR="00663C97" w:rsidRPr="00763361">
        <w:rPr>
          <w:lang w:val="ru-RU"/>
        </w:rPr>
        <w:t>я</w:t>
      </w:r>
      <w:r w:rsidRPr="00763361">
        <w:rPr>
          <w:lang w:val="ru-RU"/>
        </w:rPr>
        <w:t>;</w:t>
      </w:r>
    </w:p>
    <w:p w:rsidR="005D108B" w:rsidRPr="00763361" w:rsidRDefault="005D108B" w:rsidP="00763361">
      <w:pPr>
        <w:widowControl w:val="0"/>
        <w:autoSpaceDE w:val="0"/>
        <w:autoSpaceDN w:val="0"/>
        <w:adjustRightInd w:val="0"/>
        <w:spacing w:line="276" w:lineRule="auto"/>
        <w:ind w:firstLine="567"/>
        <w:jc w:val="both"/>
        <w:rPr>
          <w:lang w:val="ru-RU"/>
        </w:rPr>
      </w:pPr>
      <w:r w:rsidRPr="00763361">
        <w:rPr>
          <w:lang w:val="ru-RU"/>
        </w:rPr>
        <w:t>- по требованию представителя Учредителя;</w:t>
      </w:r>
    </w:p>
    <w:p w:rsidR="005D108B" w:rsidRPr="00763361" w:rsidRDefault="005D108B" w:rsidP="00763361">
      <w:pPr>
        <w:widowControl w:val="0"/>
        <w:autoSpaceDE w:val="0"/>
        <w:autoSpaceDN w:val="0"/>
        <w:adjustRightInd w:val="0"/>
        <w:spacing w:line="276" w:lineRule="auto"/>
        <w:ind w:firstLine="567"/>
        <w:jc w:val="both"/>
        <w:rPr>
          <w:lang w:val="ru-RU"/>
        </w:rPr>
      </w:pPr>
      <w:r w:rsidRPr="00763361">
        <w:rPr>
          <w:lang w:val="ru-RU"/>
        </w:rPr>
        <w:t xml:space="preserve">- по заявлению членов </w:t>
      </w:r>
      <w:r w:rsidR="003606F8" w:rsidRPr="00763361">
        <w:rPr>
          <w:lang w:val="ru-RU"/>
        </w:rPr>
        <w:t>Совета Учреждения</w:t>
      </w:r>
      <w:r w:rsidRPr="00763361">
        <w:rPr>
          <w:lang w:val="ru-RU"/>
        </w:rPr>
        <w:t xml:space="preserve">, подписанному 1/4 или более частями членов от списочного состава </w:t>
      </w:r>
      <w:r w:rsidR="003606F8" w:rsidRPr="00763361">
        <w:rPr>
          <w:lang w:val="ru-RU"/>
        </w:rPr>
        <w:t xml:space="preserve">Совета Учреждения  </w:t>
      </w:r>
      <w:r w:rsidRPr="00763361">
        <w:rPr>
          <w:lang w:val="ru-RU"/>
        </w:rPr>
        <w:t xml:space="preserve">- по инициативе </w:t>
      </w:r>
      <w:r w:rsidRPr="00763361">
        <w:rPr>
          <w:lang w:val="ru-RU" w:eastAsia="ru-RU"/>
        </w:rPr>
        <w:t xml:space="preserve">группы, состоящей не менее чем из одной  трети  от численного состава работников </w:t>
      </w:r>
      <w:r w:rsidRPr="00763361">
        <w:rPr>
          <w:lang w:val="ru-RU"/>
        </w:rPr>
        <w:t>Учреждения, п</w:t>
      </w:r>
      <w:r w:rsidRPr="00763361">
        <w:rPr>
          <w:color w:val="000000"/>
          <w:lang w:val="ru-RU"/>
        </w:rPr>
        <w:t xml:space="preserve">едагогического совета </w:t>
      </w:r>
      <w:r w:rsidRPr="00763361">
        <w:rPr>
          <w:lang w:val="ru-RU"/>
        </w:rPr>
        <w:t xml:space="preserve">Учреждения, </w:t>
      </w:r>
      <w:r w:rsidRPr="00763361">
        <w:rPr>
          <w:color w:val="000000"/>
          <w:lang w:val="ru-RU"/>
        </w:rPr>
        <w:t>родительского комитета</w:t>
      </w:r>
      <w:r w:rsidRPr="00763361">
        <w:rPr>
          <w:lang w:val="ru-RU"/>
        </w:rPr>
        <w:t xml:space="preserve"> Учреждения.</w:t>
      </w:r>
    </w:p>
    <w:p w:rsidR="005D108B" w:rsidRPr="00763361" w:rsidRDefault="005D108B" w:rsidP="00763361">
      <w:pPr>
        <w:widowControl w:val="0"/>
        <w:autoSpaceDE w:val="0"/>
        <w:autoSpaceDN w:val="0"/>
        <w:adjustRightInd w:val="0"/>
        <w:spacing w:line="276" w:lineRule="auto"/>
        <w:ind w:firstLine="567"/>
        <w:jc w:val="both"/>
        <w:rPr>
          <w:lang w:val="ru-RU"/>
        </w:rPr>
      </w:pPr>
      <w:r w:rsidRPr="00763361">
        <w:rPr>
          <w:bCs/>
          <w:lang w:val="ru-RU"/>
        </w:rPr>
        <w:t>5.1</w:t>
      </w:r>
      <w:r w:rsidR="00763361">
        <w:rPr>
          <w:bCs/>
          <w:lang w:val="ru-RU"/>
        </w:rPr>
        <w:t>2</w:t>
      </w:r>
      <w:r w:rsidRPr="00763361">
        <w:rPr>
          <w:bCs/>
          <w:lang w:val="ru-RU"/>
        </w:rPr>
        <w:t>.15.</w:t>
      </w:r>
      <w:r w:rsidR="00663C97" w:rsidRPr="00763361">
        <w:rPr>
          <w:lang w:val="ru-RU"/>
        </w:rPr>
        <w:t xml:space="preserve">  </w:t>
      </w:r>
      <w:r w:rsidRPr="00763361">
        <w:rPr>
          <w:lang w:val="ru-RU"/>
        </w:rPr>
        <w:t xml:space="preserve">Заседания </w:t>
      </w:r>
      <w:r w:rsidR="003606F8" w:rsidRPr="00763361">
        <w:rPr>
          <w:lang w:val="ru-RU"/>
        </w:rPr>
        <w:t xml:space="preserve">Совета Учреждения  </w:t>
      </w:r>
      <w:r w:rsidRPr="00763361">
        <w:rPr>
          <w:lang w:val="ru-RU"/>
        </w:rPr>
        <w:t xml:space="preserve">являются правомочными, если в них принимают участие не менее двух третей от общего (с учетом кооптированных) числа членов </w:t>
      </w:r>
      <w:r w:rsidR="003606F8" w:rsidRPr="00763361">
        <w:rPr>
          <w:lang w:val="ru-RU"/>
        </w:rPr>
        <w:t>Совета Учреждения</w:t>
      </w:r>
      <w:r w:rsidRPr="00763361">
        <w:rPr>
          <w:lang w:val="ru-RU"/>
        </w:rPr>
        <w:t>.</w:t>
      </w:r>
    </w:p>
    <w:p w:rsidR="005D108B" w:rsidRPr="00763361" w:rsidRDefault="005D108B" w:rsidP="00763361">
      <w:pPr>
        <w:widowControl w:val="0"/>
        <w:autoSpaceDE w:val="0"/>
        <w:autoSpaceDN w:val="0"/>
        <w:adjustRightInd w:val="0"/>
        <w:spacing w:line="276" w:lineRule="auto"/>
        <w:ind w:firstLine="567"/>
        <w:jc w:val="both"/>
        <w:rPr>
          <w:lang w:val="ru-RU"/>
        </w:rPr>
      </w:pPr>
      <w:r w:rsidRPr="00763361">
        <w:rPr>
          <w:bCs/>
          <w:lang w:val="ru-RU"/>
        </w:rPr>
        <w:t>5.1</w:t>
      </w:r>
      <w:r w:rsidR="00763361">
        <w:rPr>
          <w:bCs/>
          <w:lang w:val="ru-RU"/>
        </w:rPr>
        <w:t>2</w:t>
      </w:r>
      <w:r w:rsidRPr="00763361">
        <w:rPr>
          <w:bCs/>
          <w:lang w:val="ru-RU"/>
        </w:rPr>
        <w:t>.1</w:t>
      </w:r>
      <w:r w:rsidR="00763361">
        <w:rPr>
          <w:bCs/>
          <w:lang w:val="ru-RU"/>
        </w:rPr>
        <w:t>6</w:t>
      </w:r>
      <w:r w:rsidRPr="00763361">
        <w:rPr>
          <w:bCs/>
          <w:lang w:val="ru-RU"/>
        </w:rPr>
        <w:t>.</w:t>
      </w:r>
      <w:r w:rsidRPr="00763361">
        <w:rPr>
          <w:lang w:val="ru-RU"/>
        </w:rPr>
        <w:t xml:space="preserve"> В случае если </w:t>
      </w:r>
      <w:r w:rsidR="00663C97" w:rsidRPr="00763361">
        <w:rPr>
          <w:lang w:val="ru-RU"/>
        </w:rPr>
        <w:t xml:space="preserve">обучающийся </w:t>
      </w:r>
      <w:r w:rsidRPr="00763361">
        <w:rPr>
          <w:lang w:val="ru-RU"/>
        </w:rPr>
        <w:t xml:space="preserve"> выбывает из Учреждения, полномочия члена </w:t>
      </w:r>
      <w:r w:rsidR="00B72B32" w:rsidRPr="00763361">
        <w:rPr>
          <w:lang w:val="ru-RU"/>
        </w:rPr>
        <w:t xml:space="preserve">Совета Учреждения  </w:t>
      </w:r>
      <w:r w:rsidRPr="00763361">
        <w:rPr>
          <w:lang w:val="ru-RU"/>
        </w:rPr>
        <w:t xml:space="preserve">- родителя (законного представителя) этого </w:t>
      </w:r>
      <w:r w:rsidR="00663C97" w:rsidRPr="00763361">
        <w:rPr>
          <w:lang w:val="ru-RU"/>
        </w:rPr>
        <w:t>обучающегося</w:t>
      </w:r>
      <w:r w:rsidRPr="00763361">
        <w:rPr>
          <w:lang w:val="ru-RU"/>
        </w:rPr>
        <w:t xml:space="preserve"> - автоматически прекращаются.</w:t>
      </w:r>
    </w:p>
    <w:p w:rsidR="005D108B" w:rsidRPr="00763361" w:rsidRDefault="005D108B" w:rsidP="00763361">
      <w:pPr>
        <w:widowControl w:val="0"/>
        <w:autoSpaceDE w:val="0"/>
        <w:autoSpaceDN w:val="0"/>
        <w:adjustRightInd w:val="0"/>
        <w:spacing w:line="276" w:lineRule="auto"/>
        <w:ind w:firstLine="567"/>
        <w:jc w:val="both"/>
        <w:rPr>
          <w:lang w:val="ru-RU"/>
        </w:rPr>
      </w:pPr>
      <w:r w:rsidRPr="00763361">
        <w:rPr>
          <w:lang w:val="ru-RU"/>
        </w:rPr>
        <w:t xml:space="preserve">Член </w:t>
      </w:r>
      <w:r w:rsidR="00770191" w:rsidRPr="00763361">
        <w:rPr>
          <w:lang w:val="ru-RU"/>
        </w:rPr>
        <w:t xml:space="preserve">Совета Учреждения  </w:t>
      </w:r>
      <w:r w:rsidRPr="00763361">
        <w:rPr>
          <w:lang w:val="ru-RU"/>
        </w:rPr>
        <w:t>выводится из его состава в следующих случаях:</w:t>
      </w:r>
    </w:p>
    <w:p w:rsidR="005D108B" w:rsidRPr="00763361" w:rsidRDefault="005D108B" w:rsidP="00763361">
      <w:pPr>
        <w:widowControl w:val="0"/>
        <w:autoSpaceDE w:val="0"/>
        <w:autoSpaceDN w:val="0"/>
        <w:adjustRightInd w:val="0"/>
        <w:spacing w:line="276" w:lineRule="auto"/>
        <w:ind w:firstLine="567"/>
        <w:jc w:val="both"/>
        <w:rPr>
          <w:lang w:val="ru-RU"/>
        </w:rPr>
      </w:pPr>
      <w:r w:rsidRPr="00763361">
        <w:rPr>
          <w:lang w:val="ru-RU"/>
        </w:rPr>
        <w:t>- по его желанию, выраженному в письменной форме;</w:t>
      </w:r>
    </w:p>
    <w:p w:rsidR="005D108B" w:rsidRPr="00763361" w:rsidRDefault="005D108B" w:rsidP="00763361">
      <w:pPr>
        <w:widowControl w:val="0"/>
        <w:autoSpaceDE w:val="0"/>
        <w:autoSpaceDN w:val="0"/>
        <w:adjustRightInd w:val="0"/>
        <w:spacing w:line="276" w:lineRule="auto"/>
        <w:ind w:firstLine="567"/>
        <w:jc w:val="both"/>
        <w:rPr>
          <w:lang w:val="ru-RU"/>
        </w:rPr>
      </w:pPr>
      <w:r w:rsidRPr="00763361">
        <w:rPr>
          <w:lang w:val="ru-RU"/>
        </w:rPr>
        <w:t>- при отзыве представителя Учредителя;</w:t>
      </w:r>
    </w:p>
    <w:p w:rsidR="005D108B" w:rsidRPr="00763361" w:rsidRDefault="005D108B" w:rsidP="00763361">
      <w:pPr>
        <w:widowControl w:val="0"/>
        <w:autoSpaceDE w:val="0"/>
        <w:autoSpaceDN w:val="0"/>
        <w:adjustRightInd w:val="0"/>
        <w:spacing w:line="276" w:lineRule="auto"/>
        <w:ind w:firstLine="567"/>
        <w:jc w:val="both"/>
        <w:rPr>
          <w:lang w:val="ru-RU"/>
        </w:rPr>
      </w:pPr>
      <w:r w:rsidRPr="00763361">
        <w:rPr>
          <w:lang w:val="ru-RU"/>
        </w:rPr>
        <w:t xml:space="preserve">- при увольнении работника Учреждения, избранного членом </w:t>
      </w:r>
      <w:r w:rsidR="00770191" w:rsidRPr="00763361">
        <w:rPr>
          <w:lang w:val="ru-RU"/>
        </w:rPr>
        <w:t>Совета Учреждения</w:t>
      </w:r>
      <w:r w:rsidRPr="00763361">
        <w:rPr>
          <w:lang w:val="ru-RU"/>
        </w:rPr>
        <w:t>;</w:t>
      </w:r>
    </w:p>
    <w:p w:rsidR="005D108B" w:rsidRPr="00763361" w:rsidRDefault="005D108B" w:rsidP="00763361">
      <w:pPr>
        <w:widowControl w:val="0"/>
        <w:autoSpaceDE w:val="0"/>
        <w:autoSpaceDN w:val="0"/>
        <w:adjustRightInd w:val="0"/>
        <w:spacing w:line="276" w:lineRule="auto"/>
        <w:ind w:firstLine="567"/>
        <w:jc w:val="both"/>
        <w:rPr>
          <w:lang w:val="ru-RU"/>
        </w:rPr>
      </w:pPr>
      <w:r w:rsidRPr="00763361">
        <w:rPr>
          <w:lang w:val="ru-RU"/>
        </w:rPr>
        <w:t xml:space="preserve">- в случае совершения противоправных действий, несовместимых с членством в </w:t>
      </w:r>
      <w:r w:rsidR="00770191" w:rsidRPr="00763361">
        <w:rPr>
          <w:lang w:val="ru-RU"/>
        </w:rPr>
        <w:t>Совете Учреждения</w:t>
      </w:r>
      <w:r w:rsidRPr="00763361">
        <w:rPr>
          <w:lang w:val="ru-RU"/>
        </w:rPr>
        <w:t>;</w:t>
      </w:r>
    </w:p>
    <w:p w:rsidR="005D108B" w:rsidRPr="00763361" w:rsidRDefault="005D108B" w:rsidP="00763361">
      <w:pPr>
        <w:widowControl w:val="0"/>
        <w:autoSpaceDE w:val="0"/>
        <w:autoSpaceDN w:val="0"/>
        <w:adjustRightInd w:val="0"/>
        <w:spacing w:line="276" w:lineRule="auto"/>
        <w:ind w:firstLine="567"/>
        <w:jc w:val="both"/>
        <w:rPr>
          <w:lang w:val="ru-RU"/>
        </w:rPr>
      </w:pPr>
      <w:r w:rsidRPr="00763361">
        <w:rPr>
          <w:lang w:val="ru-RU"/>
        </w:rPr>
        <w:t xml:space="preserve">После вывода из состава </w:t>
      </w:r>
      <w:r w:rsidR="007F2A93" w:rsidRPr="00763361">
        <w:rPr>
          <w:lang w:val="ru-RU"/>
        </w:rPr>
        <w:t xml:space="preserve">Совета Учреждения  </w:t>
      </w:r>
      <w:r w:rsidRPr="00763361">
        <w:rPr>
          <w:lang w:val="ru-RU"/>
        </w:rPr>
        <w:t xml:space="preserve">его члена </w:t>
      </w:r>
      <w:r w:rsidR="007F2A93" w:rsidRPr="00763361">
        <w:rPr>
          <w:lang w:val="ru-RU"/>
        </w:rPr>
        <w:t xml:space="preserve">Совет Учреждения  </w:t>
      </w:r>
      <w:r w:rsidRPr="00763361">
        <w:rPr>
          <w:lang w:val="ru-RU"/>
        </w:rPr>
        <w:t xml:space="preserve"> принимает меры для замещения выведенного члена в общем порядке.</w:t>
      </w:r>
    </w:p>
    <w:p w:rsidR="005D108B" w:rsidRPr="00763361" w:rsidRDefault="005D108B" w:rsidP="00763361">
      <w:pPr>
        <w:widowControl w:val="0"/>
        <w:autoSpaceDE w:val="0"/>
        <w:autoSpaceDN w:val="0"/>
        <w:adjustRightInd w:val="0"/>
        <w:spacing w:line="276" w:lineRule="auto"/>
        <w:ind w:firstLine="567"/>
        <w:jc w:val="both"/>
        <w:rPr>
          <w:lang w:val="ru-RU"/>
        </w:rPr>
      </w:pPr>
      <w:r w:rsidRPr="00763361">
        <w:rPr>
          <w:lang w:val="ru-RU"/>
        </w:rPr>
        <w:t>5.1</w:t>
      </w:r>
      <w:r w:rsidR="00E91D8C">
        <w:rPr>
          <w:lang w:val="ru-RU"/>
        </w:rPr>
        <w:t>2</w:t>
      </w:r>
      <w:r w:rsidRPr="00763361">
        <w:rPr>
          <w:lang w:val="ru-RU"/>
        </w:rPr>
        <w:t>.</w:t>
      </w:r>
      <w:r w:rsidR="00E91D8C">
        <w:rPr>
          <w:lang w:val="ru-RU"/>
        </w:rPr>
        <w:t>17</w:t>
      </w:r>
      <w:r w:rsidR="00465998">
        <w:rPr>
          <w:lang w:val="ru-RU"/>
        </w:rPr>
        <w:t>.</w:t>
      </w:r>
      <w:r w:rsidRPr="00763361">
        <w:rPr>
          <w:lang w:val="ru-RU"/>
        </w:rPr>
        <w:tab/>
        <w:t xml:space="preserve">Лицо, не являющееся членом </w:t>
      </w:r>
      <w:r w:rsidR="007F2A93" w:rsidRPr="00763361">
        <w:rPr>
          <w:lang w:val="ru-RU"/>
        </w:rPr>
        <w:t>Совета Учреждения</w:t>
      </w:r>
      <w:r w:rsidRPr="00763361">
        <w:rPr>
          <w:lang w:val="ru-RU"/>
        </w:rPr>
        <w:t xml:space="preserve">, но желающее принять участие в его работе, может быть приглашено на заседание, если против этого не возражает более половины членов </w:t>
      </w:r>
      <w:r w:rsidR="007F2A93" w:rsidRPr="00763361">
        <w:rPr>
          <w:lang w:val="ru-RU"/>
        </w:rPr>
        <w:t>Совета Учреждения</w:t>
      </w:r>
      <w:r w:rsidRPr="00763361">
        <w:rPr>
          <w:lang w:val="ru-RU"/>
        </w:rPr>
        <w:t xml:space="preserve">, присутствующих на заседании. Указанным лицам предоставляется </w:t>
      </w:r>
      <w:r w:rsidR="007F2A93" w:rsidRPr="00763361">
        <w:rPr>
          <w:lang w:val="ru-RU"/>
        </w:rPr>
        <w:t>на</w:t>
      </w:r>
      <w:r w:rsidRPr="00763361">
        <w:rPr>
          <w:lang w:val="ru-RU"/>
        </w:rPr>
        <w:t xml:space="preserve"> заседании </w:t>
      </w:r>
      <w:r w:rsidR="007F2A93" w:rsidRPr="00763361">
        <w:rPr>
          <w:lang w:val="ru-RU"/>
        </w:rPr>
        <w:t xml:space="preserve">Совета Учреждения  </w:t>
      </w:r>
      <w:r w:rsidRPr="00763361">
        <w:rPr>
          <w:lang w:val="ru-RU"/>
        </w:rPr>
        <w:t xml:space="preserve"> право совещательного голоса.</w:t>
      </w:r>
    </w:p>
    <w:p w:rsidR="005D108B" w:rsidRPr="00763361" w:rsidRDefault="005D108B" w:rsidP="00763361">
      <w:pPr>
        <w:widowControl w:val="0"/>
        <w:autoSpaceDE w:val="0"/>
        <w:autoSpaceDN w:val="0"/>
        <w:adjustRightInd w:val="0"/>
        <w:spacing w:line="276" w:lineRule="auto"/>
        <w:ind w:firstLine="567"/>
        <w:jc w:val="both"/>
        <w:rPr>
          <w:lang w:val="ru-RU"/>
        </w:rPr>
      </w:pPr>
      <w:r w:rsidRPr="00763361">
        <w:rPr>
          <w:lang w:val="ru-RU"/>
        </w:rPr>
        <w:t>5.1</w:t>
      </w:r>
      <w:r w:rsidR="00E91D8C">
        <w:rPr>
          <w:lang w:val="ru-RU"/>
        </w:rPr>
        <w:t>2</w:t>
      </w:r>
      <w:r w:rsidRPr="00763361">
        <w:rPr>
          <w:lang w:val="ru-RU"/>
        </w:rPr>
        <w:t>.1</w:t>
      </w:r>
      <w:r w:rsidR="00E91D8C">
        <w:rPr>
          <w:lang w:val="ru-RU"/>
        </w:rPr>
        <w:t>8</w:t>
      </w:r>
      <w:r w:rsidRPr="00763361">
        <w:rPr>
          <w:lang w:val="ru-RU"/>
        </w:rPr>
        <w:t>.</w:t>
      </w:r>
      <w:r w:rsidRPr="00763361">
        <w:rPr>
          <w:lang w:val="ru-RU"/>
        </w:rPr>
        <w:tab/>
      </w:r>
      <w:r w:rsidRPr="00763361">
        <w:rPr>
          <w:lang w:val="ru-RU" w:eastAsia="ru-RU"/>
        </w:rPr>
        <w:t>Принятие</w:t>
      </w:r>
      <w:r w:rsidRPr="00763361">
        <w:rPr>
          <w:lang w:eastAsia="ru-RU"/>
        </w:rPr>
        <w:t> </w:t>
      </w:r>
      <w:r w:rsidRPr="00763361">
        <w:rPr>
          <w:lang w:val="ru-RU" w:eastAsia="ru-RU"/>
        </w:rPr>
        <w:t>решений</w:t>
      </w:r>
      <w:r w:rsidRPr="00763361">
        <w:rPr>
          <w:lang w:eastAsia="ru-RU"/>
        </w:rPr>
        <w:t> </w:t>
      </w:r>
      <w:r w:rsidRPr="00763361">
        <w:rPr>
          <w:lang w:val="ru-RU" w:eastAsia="ru-RU"/>
        </w:rPr>
        <w:t>по</w:t>
      </w:r>
      <w:r w:rsidRPr="00763361">
        <w:rPr>
          <w:lang w:eastAsia="ru-RU"/>
        </w:rPr>
        <w:t> </w:t>
      </w:r>
      <w:r w:rsidRPr="00763361">
        <w:rPr>
          <w:lang w:val="ru-RU" w:eastAsia="ru-RU"/>
        </w:rPr>
        <w:t>вопросам</w:t>
      </w:r>
      <w:r w:rsidRPr="00763361">
        <w:rPr>
          <w:lang w:eastAsia="ru-RU"/>
        </w:rPr>
        <w:t> </w:t>
      </w:r>
      <w:r w:rsidRPr="00763361">
        <w:rPr>
          <w:lang w:val="ru-RU" w:eastAsia="ru-RU"/>
        </w:rPr>
        <w:t>повестки</w:t>
      </w:r>
      <w:r w:rsidRPr="00763361">
        <w:rPr>
          <w:lang w:eastAsia="ru-RU"/>
        </w:rPr>
        <w:t> </w:t>
      </w:r>
      <w:r w:rsidRPr="00763361">
        <w:rPr>
          <w:lang w:val="ru-RU" w:eastAsia="ru-RU"/>
        </w:rPr>
        <w:t>дня</w:t>
      </w:r>
      <w:r w:rsidRPr="00763361">
        <w:rPr>
          <w:lang w:eastAsia="ru-RU"/>
        </w:rPr>
        <w:t> </w:t>
      </w:r>
      <w:r w:rsidRPr="00763361">
        <w:rPr>
          <w:lang w:val="ru-RU" w:eastAsia="ru-RU"/>
        </w:rPr>
        <w:t xml:space="preserve"> и </w:t>
      </w:r>
      <w:r w:rsidRPr="00763361">
        <w:rPr>
          <w:lang w:eastAsia="ru-RU"/>
        </w:rPr>
        <w:t> </w:t>
      </w:r>
      <w:r w:rsidRPr="00763361">
        <w:rPr>
          <w:lang w:val="ru-RU" w:eastAsia="ru-RU"/>
        </w:rPr>
        <w:t>утверждения документов</w:t>
      </w:r>
      <w:r w:rsidRPr="00763361">
        <w:rPr>
          <w:lang w:eastAsia="ru-RU"/>
        </w:rPr>
        <w:t> </w:t>
      </w:r>
      <w:r w:rsidR="00787459" w:rsidRPr="00763361">
        <w:rPr>
          <w:lang w:val="ru-RU"/>
        </w:rPr>
        <w:t xml:space="preserve">Совета Учреждения  </w:t>
      </w:r>
      <w:r w:rsidRPr="00763361">
        <w:rPr>
          <w:lang w:val="ru-RU"/>
        </w:rPr>
        <w:t xml:space="preserve"> </w:t>
      </w:r>
      <w:r w:rsidRPr="00763361">
        <w:rPr>
          <w:lang w:val="ru-RU" w:eastAsia="ru-RU"/>
        </w:rPr>
        <w:t>осуществляется</w:t>
      </w:r>
      <w:r w:rsidRPr="00763361">
        <w:rPr>
          <w:lang w:eastAsia="ru-RU"/>
        </w:rPr>
        <w:t> </w:t>
      </w:r>
      <w:r w:rsidRPr="00763361">
        <w:rPr>
          <w:lang w:val="ru-RU" w:eastAsia="ru-RU"/>
        </w:rPr>
        <w:t>путем</w:t>
      </w:r>
      <w:r w:rsidRPr="00763361">
        <w:rPr>
          <w:lang w:eastAsia="ru-RU"/>
        </w:rPr>
        <w:t> </w:t>
      </w:r>
      <w:r w:rsidRPr="00763361">
        <w:rPr>
          <w:lang w:val="ru-RU" w:eastAsia="ru-RU"/>
        </w:rPr>
        <w:t>открытого голосования его участников простым большинством голосов</w:t>
      </w:r>
      <w:r w:rsidRPr="00763361">
        <w:rPr>
          <w:lang w:eastAsia="ru-RU"/>
        </w:rPr>
        <w:t> </w:t>
      </w:r>
      <w:r w:rsidRPr="00763361">
        <w:rPr>
          <w:lang w:val="ru-RU"/>
        </w:rPr>
        <w:t>от числа присутствующих на заседании и имеющих право голоса.</w:t>
      </w:r>
    </w:p>
    <w:p w:rsidR="005D108B" w:rsidRPr="00763361" w:rsidRDefault="005D108B" w:rsidP="00763361">
      <w:pPr>
        <w:widowControl w:val="0"/>
        <w:autoSpaceDE w:val="0"/>
        <w:autoSpaceDN w:val="0"/>
        <w:adjustRightInd w:val="0"/>
        <w:spacing w:line="276" w:lineRule="auto"/>
        <w:ind w:firstLine="567"/>
        <w:jc w:val="both"/>
        <w:rPr>
          <w:lang w:val="ru-RU"/>
        </w:rPr>
      </w:pPr>
      <w:r w:rsidRPr="00763361">
        <w:rPr>
          <w:lang w:val="ru-RU"/>
        </w:rPr>
        <w:t xml:space="preserve">При равном количестве голосов решающим является голос председателя </w:t>
      </w:r>
      <w:r w:rsidR="00904DE8" w:rsidRPr="00763361">
        <w:rPr>
          <w:lang w:val="ru-RU"/>
        </w:rPr>
        <w:t>Совета Учреждения</w:t>
      </w:r>
      <w:r w:rsidRPr="00763361">
        <w:rPr>
          <w:lang w:val="ru-RU"/>
        </w:rPr>
        <w:t>.</w:t>
      </w:r>
    </w:p>
    <w:p w:rsidR="005D108B" w:rsidRPr="00763361" w:rsidRDefault="005D108B" w:rsidP="00763361">
      <w:pPr>
        <w:spacing w:line="276" w:lineRule="auto"/>
        <w:ind w:firstLine="567"/>
        <w:jc w:val="both"/>
        <w:rPr>
          <w:lang w:val="ru-RU"/>
        </w:rPr>
      </w:pPr>
      <w:r w:rsidRPr="00763361">
        <w:rPr>
          <w:lang w:val="ru-RU"/>
        </w:rPr>
        <w:t>5.1</w:t>
      </w:r>
      <w:r w:rsidR="00E91D8C">
        <w:rPr>
          <w:lang w:val="ru-RU"/>
        </w:rPr>
        <w:t>2</w:t>
      </w:r>
      <w:r w:rsidRPr="00763361">
        <w:rPr>
          <w:lang w:val="ru-RU"/>
        </w:rPr>
        <w:t>.</w:t>
      </w:r>
      <w:r w:rsidR="00E91D8C">
        <w:rPr>
          <w:lang w:val="ru-RU"/>
        </w:rPr>
        <w:t>19</w:t>
      </w:r>
      <w:r w:rsidRPr="00763361">
        <w:rPr>
          <w:lang w:val="ru-RU"/>
        </w:rPr>
        <w:t>.</w:t>
      </w:r>
      <w:r w:rsidRPr="00763361">
        <w:rPr>
          <w:lang w:val="ru-RU"/>
        </w:rPr>
        <w:tab/>
        <w:t xml:space="preserve">Заседания </w:t>
      </w:r>
      <w:r w:rsidR="00904DE8" w:rsidRPr="00763361">
        <w:rPr>
          <w:lang w:val="ru-RU"/>
        </w:rPr>
        <w:t xml:space="preserve">Совета Учреждения  </w:t>
      </w:r>
      <w:r w:rsidRPr="00763361">
        <w:rPr>
          <w:lang w:val="ru-RU"/>
        </w:rPr>
        <w:t xml:space="preserve">оформляются протоколом. Протоколы подписываются председателем и секретарем. Секретарь обеспечивает сохранность документации </w:t>
      </w:r>
      <w:r w:rsidR="00904DE8" w:rsidRPr="00763361">
        <w:rPr>
          <w:lang w:val="ru-RU"/>
        </w:rPr>
        <w:t>Совета Учреждения</w:t>
      </w:r>
      <w:r w:rsidRPr="00763361">
        <w:rPr>
          <w:lang w:val="ru-RU"/>
        </w:rPr>
        <w:t>.</w:t>
      </w:r>
      <w:r w:rsidRPr="00763361" w:rsidDel="000A3E17">
        <w:rPr>
          <w:lang w:val="ru-RU"/>
        </w:rPr>
        <w:t xml:space="preserve"> </w:t>
      </w:r>
    </w:p>
    <w:p w:rsidR="005D108B" w:rsidRPr="00763361" w:rsidRDefault="005D108B" w:rsidP="00763361">
      <w:pPr>
        <w:widowControl w:val="0"/>
        <w:autoSpaceDE w:val="0"/>
        <w:autoSpaceDN w:val="0"/>
        <w:adjustRightInd w:val="0"/>
        <w:spacing w:line="276" w:lineRule="auto"/>
        <w:ind w:firstLine="567"/>
        <w:jc w:val="both"/>
        <w:rPr>
          <w:lang w:val="ru-RU"/>
        </w:rPr>
      </w:pPr>
      <w:r w:rsidRPr="00763361">
        <w:rPr>
          <w:lang w:val="ru-RU"/>
        </w:rPr>
        <w:t>5.1</w:t>
      </w:r>
      <w:r w:rsidR="00E91D8C">
        <w:rPr>
          <w:lang w:val="ru-RU"/>
        </w:rPr>
        <w:t>2</w:t>
      </w:r>
      <w:r w:rsidRPr="00763361">
        <w:rPr>
          <w:lang w:val="ru-RU"/>
        </w:rPr>
        <w:t>.2</w:t>
      </w:r>
      <w:r w:rsidR="00E91D8C">
        <w:rPr>
          <w:lang w:val="ru-RU"/>
        </w:rPr>
        <w:t>0</w:t>
      </w:r>
      <w:r w:rsidRPr="00763361">
        <w:rPr>
          <w:lang w:val="ru-RU"/>
        </w:rPr>
        <w:t xml:space="preserve">. Решения </w:t>
      </w:r>
      <w:r w:rsidR="00904DE8" w:rsidRPr="00763361">
        <w:rPr>
          <w:lang w:val="ru-RU"/>
        </w:rPr>
        <w:t>Совета Учреждения</w:t>
      </w:r>
      <w:r w:rsidRPr="00763361">
        <w:rPr>
          <w:lang w:val="ru-RU"/>
        </w:rPr>
        <w:t>, принятые в пределах его полномочий, являются обязательными для всех участников образовательных отношений.</w:t>
      </w:r>
    </w:p>
    <w:p w:rsidR="005D108B" w:rsidRPr="00763361" w:rsidRDefault="005D108B" w:rsidP="00763361">
      <w:pPr>
        <w:widowControl w:val="0"/>
        <w:autoSpaceDE w:val="0"/>
        <w:autoSpaceDN w:val="0"/>
        <w:adjustRightInd w:val="0"/>
        <w:spacing w:line="276" w:lineRule="auto"/>
        <w:ind w:firstLine="567"/>
        <w:jc w:val="both"/>
        <w:rPr>
          <w:lang w:val="ru-RU"/>
        </w:rPr>
      </w:pPr>
      <w:r w:rsidRPr="00763361">
        <w:rPr>
          <w:lang w:val="ru-RU"/>
        </w:rPr>
        <w:t>5.1</w:t>
      </w:r>
      <w:r w:rsidR="00E91D8C">
        <w:rPr>
          <w:lang w:val="ru-RU"/>
        </w:rPr>
        <w:t>2</w:t>
      </w:r>
      <w:r w:rsidRPr="00763361">
        <w:rPr>
          <w:lang w:val="ru-RU"/>
        </w:rPr>
        <w:t>.2</w:t>
      </w:r>
      <w:r w:rsidR="00E91D8C">
        <w:rPr>
          <w:lang w:val="ru-RU"/>
        </w:rPr>
        <w:t>1</w:t>
      </w:r>
      <w:r w:rsidRPr="00763361">
        <w:rPr>
          <w:lang w:val="ru-RU"/>
        </w:rPr>
        <w:t xml:space="preserve">. </w:t>
      </w:r>
      <w:r w:rsidR="00904DE8" w:rsidRPr="00763361">
        <w:rPr>
          <w:lang w:val="ru-RU"/>
        </w:rPr>
        <w:t xml:space="preserve">Совет Учреждения  </w:t>
      </w:r>
      <w:r w:rsidRPr="00763361">
        <w:rPr>
          <w:lang w:val="ru-RU"/>
        </w:rPr>
        <w:t>в рамках своей компетенции:</w:t>
      </w:r>
    </w:p>
    <w:p w:rsidR="005D108B" w:rsidRPr="00763361" w:rsidRDefault="005D108B" w:rsidP="00763361">
      <w:pPr>
        <w:widowControl w:val="0"/>
        <w:tabs>
          <w:tab w:val="right" w:pos="9360"/>
        </w:tabs>
        <w:spacing w:line="276" w:lineRule="auto"/>
        <w:ind w:firstLine="567"/>
        <w:jc w:val="both"/>
        <w:rPr>
          <w:lang w:val="ru-RU"/>
        </w:rPr>
      </w:pPr>
      <w:r w:rsidRPr="00763361">
        <w:rPr>
          <w:lang w:val="ru-RU"/>
        </w:rPr>
        <w:t>- определяет и у</w:t>
      </w:r>
      <w:r w:rsidRPr="00763361">
        <w:rPr>
          <w:bCs/>
          <w:kern w:val="24"/>
          <w:lang w:val="ru-RU" w:eastAsia="ru-RU"/>
        </w:rPr>
        <w:t xml:space="preserve">тверждает стратегические цели, направления и приоритеты развития </w:t>
      </w:r>
      <w:r w:rsidRPr="00763361">
        <w:rPr>
          <w:lang w:val="ru-RU"/>
        </w:rPr>
        <w:t>Учреждения;</w:t>
      </w:r>
    </w:p>
    <w:p w:rsidR="005D108B" w:rsidRPr="00763361" w:rsidRDefault="005D108B" w:rsidP="00763361">
      <w:pPr>
        <w:widowControl w:val="0"/>
        <w:tabs>
          <w:tab w:val="right" w:pos="9360"/>
        </w:tabs>
        <w:spacing w:line="276" w:lineRule="auto"/>
        <w:ind w:firstLine="567"/>
        <w:jc w:val="both"/>
        <w:rPr>
          <w:lang w:val="ru-RU"/>
        </w:rPr>
      </w:pPr>
      <w:r w:rsidRPr="00763361">
        <w:rPr>
          <w:lang w:val="ru-RU"/>
        </w:rPr>
        <w:t xml:space="preserve">-  </w:t>
      </w:r>
      <w:r w:rsidRPr="00763361">
        <w:rPr>
          <w:bCs/>
          <w:kern w:val="24"/>
          <w:lang w:val="ru-RU" w:eastAsia="ru-RU"/>
        </w:rPr>
        <w:t xml:space="preserve"> </w:t>
      </w:r>
      <w:r w:rsidRPr="00763361">
        <w:rPr>
          <w:lang w:val="ru-RU"/>
        </w:rPr>
        <w:t>у</w:t>
      </w:r>
      <w:r w:rsidRPr="00763361">
        <w:rPr>
          <w:bCs/>
          <w:kern w:val="24"/>
          <w:lang w:val="ru-RU" w:eastAsia="ru-RU"/>
        </w:rPr>
        <w:t xml:space="preserve">тверждает программу развития </w:t>
      </w:r>
      <w:r w:rsidRPr="00763361">
        <w:rPr>
          <w:lang w:val="ru-RU"/>
        </w:rPr>
        <w:t>Учреждения;</w:t>
      </w:r>
    </w:p>
    <w:p w:rsidR="005D108B" w:rsidRPr="00763361" w:rsidRDefault="005D108B" w:rsidP="00763361">
      <w:pPr>
        <w:widowControl w:val="0"/>
        <w:tabs>
          <w:tab w:val="right" w:pos="9360"/>
        </w:tabs>
        <w:spacing w:line="276" w:lineRule="auto"/>
        <w:ind w:firstLine="567"/>
        <w:jc w:val="both"/>
        <w:rPr>
          <w:lang w:val="ru-RU"/>
        </w:rPr>
      </w:pPr>
      <w:r w:rsidRPr="00763361">
        <w:rPr>
          <w:lang w:val="ru-RU"/>
        </w:rPr>
        <w:t xml:space="preserve">- вносит предложения Учредителю по улучшению финансово-хозяйственной </w:t>
      </w:r>
      <w:r w:rsidRPr="00763361">
        <w:rPr>
          <w:lang w:val="ru-RU"/>
        </w:rPr>
        <w:lastRenderedPageBreak/>
        <w:t>деятельности Учреждения;</w:t>
      </w:r>
    </w:p>
    <w:p w:rsidR="005D108B" w:rsidRPr="00763361" w:rsidRDefault="005D108B" w:rsidP="00763361">
      <w:pPr>
        <w:widowControl w:val="0"/>
        <w:tabs>
          <w:tab w:val="right" w:pos="9360"/>
        </w:tabs>
        <w:spacing w:line="276" w:lineRule="auto"/>
        <w:ind w:firstLine="567"/>
        <w:jc w:val="both"/>
        <w:rPr>
          <w:rFonts w:eastAsia="+mn-ea"/>
          <w:bCs/>
          <w:lang w:val="ru-RU"/>
        </w:rPr>
      </w:pPr>
      <w:r w:rsidRPr="00763361">
        <w:rPr>
          <w:lang w:val="ru-RU"/>
        </w:rPr>
        <w:t>- н</w:t>
      </w:r>
      <w:r w:rsidRPr="00763361">
        <w:rPr>
          <w:rFonts w:eastAsia="+mn-ea"/>
          <w:bCs/>
          <w:lang w:val="ru-RU"/>
        </w:rPr>
        <w:t xml:space="preserve">аправляет Учредителю рекомендации по содержанию зданий и сооружений </w:t>
      </w:r>
      <w:r w:rsidRPr="00763361">
        <w:rPr>
          <w:lang w:val="ru-RU"/>
        </w:rPr>
        <w:t xml:space="preserve">Учреждения </w:t>
      </w:r>
      <w:r w:rsidRPr="00763361">
        <w:rPr>
          <w:rFonts w:eastAsia="+mn-ea"/>
          <w:bCs/>
          <w:lang w:val="ru-RU"/>
        </w:rPr>
        <w:t>и прилегающей к ним территории;</w:t>
      </w:r>
    </w:p>
    <w:p w:rsidR="005D108B" w:rsidRPr="00763361" w:rsidRDefault="005D108B" w:rsidP="00763361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lang w:val="ru-RU"/>
        </w:rPr>
      </w:pPr>
      <w:r w:rsidRPr="00763361">
        <w:rPr>
          <w:bCs/>
          <w:color w:val="000000"/>
          <w:lang w:val="ru-RU"/>
        </w:rPr>
        <w:t xml:space="preserve">- </w:t>
      </w:r>
      <w:r w:rsidRPr="00763361">
        <w:rPr>
          <w:bCs/>
          <w:kern w:val="24"/>
          <w:lang w:val="ru-RU" w:eastAsia="ru-RU"/>
        </w:rPr>
        <w:t xml:space="preserve">утверждает планы и программы </w:t>
      </w:r>
      <w:r w:rsidRPr="00763361">
        <w:rPr>
          <w:lang w:val="ru-RU"/>
        </w:rPr>
        <w:t>Учреждения</w:t>
      </w:r>
      <w:r w:rsidRPr="00763361">
        <w:rPr>
          <w:bCs/>
          <w:kern w:val="24"/>
          <w:lang w:val="ru-RU" w:eastAsia="ru-RU"/>
        </w:rPr>
        <w:t xml:space="preserve"> по совершенствованию материально-технического обеспечения и оснащения образовательного процесса, по оборудованию помещений, по созданию в </w:t>
      </w:r>
      <w:r w:rsidRPr="00763361">
        <w:rPr>
          <w:lang w:val="ru-RU"/>
        </w:rPr>
        <w:t>Учреждении</w:t>
      </w:r>
      <w:r w:rsidRPr="00763361">
        <w:rPr>
          <w:bCs/>
          <w:kern w:val="24"/>
          <w:lang w:val="ru-RU" w:eastAsia="ru-RU"/>
        </w:rPr>
        <w:t xml:space="preserve"> необходимых условий для работы подразделений организаций общественного питания и медицинских учреждений, по контролю их работы в целях охраны и укрепления здоровья </w:t>
      </w:r>
      <w:r w:rsidR="00465998" w:rsidRPr="0044482A">
        <w:rPr>
          <w:bCs/>
          <w:color w:val="000000" w:themeColor="text1"/>
          <w:kern w:val="24"/>
          <w:lang w:val="ru-RU" w:eastAsia="ru-RU"/>
        </w:rPr>
        <w:t>об</w:t>
      </w:r>
      <w:r w:rsidRPr="0044482A">
        <w:rPr>
          <w:bCs/>
          <w:color w:val="000000" w:themeColor="text1"/>
          <w:kern w:val="24"/>
          <w:lang w:val="ru-RU" w:eastAsia="ru-RU"/>
        </w:rPr>
        <w:t>уча</w:t>
      </w:r>
      <w:r w:rsidR="00465998" w:rsidRPr="0044482A">
        <w:rPr>
          <w:bCs/>
          <w:color w:val="000000" w:themeColor="text1"/>
          <w:kern w:val="24"/>
          <w:lang w:val="ru-RU" w:eastAsia="ru-RU"/>
        </w:rPr>
        <w:t>ю</w:t>
      </w:r>
      <w:r w:rsidRPr="0044482A">
        <w:rPr>
          <w:bCs/>
          <w:color w:val="000000" w:themeColor="text1"/>
          <w:kern w:val="24"/>
          <w:lang w:val="ru-RU" w:eastAsia="ru-RU"/>
        </w:rPr>
        <w:t xml:space="preserve">щихся </w:t>
      </w:r>
      <w:r w:rsidRPr="00763361">
        <w:rPr>
          <w:bCs/>
          <w:kern w:val="24"/>
          <w:lang w:val="ru-RU" w:eastAsia="ru-RU"/>
        </w:rPr>
        <w:t>и работников</w:t>
      </w:r>
      <w:r w:rsidRPr="00763361">
        <w:rPr>
          <w:lang w:val="ru-RU"/>
        </w:rPr>
        <w:t xml:space="preserve"> Учреждения;</w:t>
      </w:r>
    </w:p>
    <w:p w:rsidR="005D108B" w:rsidRPr="00763361" w:rsidRDefault="005D108B" w:rsidP="00763361">
      <w:pPr>
        <w:widowControl w:val="0"/>
        <w:tabs>
          <w:tab w:val="right" w:pos="9360"/>
        </w:tabs>
        <w:spacing w:line="276" w:lineRule="auto"/>
        <w:ind w:firstLine="567"/>
        <w:jc w:val="both"/>
        <w:rPr>
          <w:bCs/>
          <w:kern w:val="24"/>
          <w:lang w:val="ru-RU" w:eastAsia="ru-RU"/>
        </w:rPr>
      </w:pPr>
      <w:r w:rsidRPr="00763361">
        <w:rPr>
          <w:bCs/>
          <w:kern w:val="24"/>
          <w:lang w:val="ru-RU" w:eastAsia="ru-RU"/>
        </w:rPr>
        <w:t xml:space="preserve">- размещает (публикует) в средствах массовой информации, в том числе электронных, материалы, направленные на популяризацию </w:t>
      </w:r>
      <w:r w:rsidRPr="00763361">
        <w:rPr>
          <w:lang w:val="ru-RU"/>
        </w:rPr>
        <w:t>Учреждения</w:t>
      </w:r>
      <w:r w:rsidRPr="00763361">
        <w:rPr>
          <w:bCs/>
          <w:kern w:val="24"/>
          <w:lang w:val="ru-RU" w:eastAsia="ru-RU"/>
        </w:rPr>
        <w:t>, на повышение его положительного имиджа и повышение статуса.</w:t>
      </w:r>
    </w:p>
    <w:p w:rsidR="005D108B" w:rsidRPr="00763361" w:rsidRDefault="005D108B" w:rsidP="00763361">
      <w:pPr>
        <w:widowControl w:val="0"/>
        <w:tabs>
          <w:tab w:val="right" w:pos="9360"/>
        </w:tabs>
        <w:spacing w:line="276" w:lineRule="auto"/>
        <w:ind w:firstLine="567"/>
        <w:jc w:val="both"/>
        <w:rPr>
          <w:lang w:val="ru-RU"/>
        </w:rPr>
      </w:pPr>
      <w:r w:rsidRPr="00763361">
        <w:rPr>
          <w:bCs/>
          <w:color w:val="000000"/>
          <w:lang w:val="ru-RU"/>
        </w:rPr>
        <w:t xml:space="preserve">- разрабатывает и принимает </w:t>
      </w:r>
      <w:r w:rsidRPr="00763361">
        <w:rPr>
          <w:lang w:val="ru-RU"/>
        </w:rPr>
        <w:t>локальные нормативные акты Учреждения о коллегиальных органах управления Учреждения;</w:t>
      </w:r>
    </w:p>
    <w:p w:rsidR="005D108B" w:rsidRPr="00763361" w:rsidRDefault="00E91D8C" w:rsidP="00763361">
      <w:pPr>
        <w:widowControl w:val="0"/>
        <w:tabs>
          <w:tab w:val="right" w:pos="9360"/>
        </w:tabs>
        <w:spacing w:line="276" w:lineRule="auto"/>
        <w:ind w:firstLine="567"/>
        <w:jc w:val="both"/>
        <w:rPr>
          <w:lang w:val="ru-RU"/>
        </w:rPr>
      </w:pPr>
      <w:r>
        <w:rPr>
          <w:lang w:val="ru-RU"/>
        </w:rPr>
        <w:t xml:space="preserve">- </w:t>
      </w:r>
      <w:r w:rsidR="005D108B" w:rsidRPr="00763361">
        <w:rPr>
          <w:bCs/>
          <w:color w:val="000000"/>
          <w:lang w:val="ru-RU"/>
        </w:rPr>
        <w:t xml:space="preserve">разрабатывает и </w:t>
      </w:r>
      <w:r w:rsidR="005D108B" w:rsidRPr="00763361">
        <w:rPr>
          <w:lang w:val="ru-RU"/>
        </w:rPr>
        <w:t xml:space="preserve">принимает локальные нормативные акты Учреждения, регламентирующие права и обязанности </w:t>
      </w:r>
      <w:r w:rsidR="0028727A" w:rsidRPr="00763361">
        <w:rPr>
          <w:lang w:val="ru-RU"/>
        </w:rPr>
        <w:t>обучающихся</w:t>
      </w:r>
      <w:r w:rsidR="005D108B" w:rsidRPr="00763361">
        <w:rPr>
          <w:lang w:val="ru-RU"/>
        </w:rPr>
        <w:t xml:space="preserve"> Учреждения;</w:t>
      </w:r>
    </w:p>
    <w:p w:rsidR="005D108B" w:rsidRPr="00763361" w:rsidRDefault="00E91D8C" w:rsidP="00763361">
      <w:pPr>
        <w:widowControl w:val="0"/>
        <w:tabs>
          <w:tab w:val="right" w:pos="9360"/>
        </w:tabs>
        <w:spacing w:line="276" w:lineRule="auto"/>
        <w:ind w:firstLine="567"/>
        <w:jc w:val="both"/>
        <w:rPr>
          <w:lang w:val="ru-RU"/>
        </w:rPr>
      </w:pPr>
      <w:r>
        <w:rPr>
          <w:lang w:val="ru-RU"/>
        </w:rPr>
        <w:t xml:space="preserve">- </w:t>
      </w:r>
      <w:r w:rsidR="005D108B" w:rsidRPr="00763361">
        <w:rPr>
          <w:bCs/>
          <w:color w:val="000000"/>
          <w:lang w:val="ru-RU"/>
        </w:rPr>
        <w:t xml:space="preserve">разрабатывает и </w:t>
      </w:r>
      <w:r w:rsidR="005D108B" w:rsidRPr="00763361">
        <w:rPr>
          <w:lang w:val="ru-RU"/>
        </w:rPr>
        <w:t xml:space="preserve">принимает локальные нормативные акты Учреждения, регламентирующие взаимоотношения Учреждения с родителями (законными представителями) </w:t>
      </w:r>
      <w:r w:rsidR="0028727A" w:rsidRPr="00763361">
        <w:rPr>
          <w:lang w:val="ru-RU"/>
        </w:rPr>
        <w:t>обучающихся</w:t>
      </w:r>
      <w:r w:rsidR="005D108B" w:rsidRPr="00763361">
        <w:rPr>
          <w:lang w:val="ru-RU"/>
        </w:rPr>
        <w:t>;</w:t>
      </w:r>
    </w:p>
    <w:p w:rsidR="005D108B" w:rsidRPr="00763361" w:rsidRDefault="005D108B" w:rsidP="00763361">
      <w:pPr>
        <w:widowControl w:val="0"/>
        <w:tabs>
          <w:tab w:val="right" w:pos="9360"/>
        </w:tabs>
        <w:spacing w:line="276" w:lineRule="auto"/>
        <w:ind w:firstLine="567"/>
        <w:jc w:val="both"/>
        <w:rPr>
          <w:lang w:val="ru-RU"/>
        </w:rPr>
      </w:pPr>
      <w:r w:rsidRPr="00763361">
        <w:rPr>
          <w:lang w:val="ru-RU"/>
        </w:rPr>
        <w:t>- принимает локальные нормативные акты Учреждения о структурных подразделениях Учреждения;</w:t>
      </w:r>
    </w:p>
    <w:p w:rsidR="005D108B" w:rsidRPr="00763361" w:rsidRDefault="005D108B" w:rsidP="00763361">
      <w:pPr>
        <w:autoSpaceDE w:val="0"/>
        <w:autoSpaceDN w:val="0"/>
        <w:adjustRightInd w:val="0"/>
        <w:spacing w:line="276" w:lineRule="auto"/>
        <w:ind w:firstLine="567"/>
        <w:jc w:val="both"/>
        <w:rPr>
          <w:bCs/>
          <w:color w:val="000000"/>
          <w:lang w:val="ru-RU"/>
        </w:rPr>
      </w:pPr>
      <w:r w:rsidRPr="00763361">
        <w:rPr>
          <w:bCs/>
          <w:color w:val="000000"/>
          <w:lang w:val="ru-RU"/>
        </w:rPr>
        <w:t>- рассматривает отчет о результатах самообследования;</w:t>
      </w:r>
    </w:p>
    <w:p w:rsidR="005D108B" w:rsidRPr="00763361" w:rsidRDefault="005D108B" w:rsidP="00763361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lang w:val="ru-RU"/>
        </w:rPr>
      </w:pPr>
      <w:r w:rsidRPr="00763361">
        <w:rPr>
          <w:lang w:val="ru-RU"/>
        </w:rPr>
        <w:t xml:space="preserve">- разрабатывает и реализует различные проекты; </w:t>
      </w:r>
    </w:p>
    <w:p w:rsidR="005D108B" w:rsidRPr="00763361" w:rsidRDefault="005D108B" w:rsidP="00763361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lang w:val="ru-RU"/>
        </w:rPr>
      </w:pPr>
      <w:r w:rsidRPr="00763361">
        <w:rPr>
          <w:lang w:val="ru-RU"/>
        </w:rPr>
        <w:t xml:space="preserve">- участвует в проведении традиционных мероприятий </w:t>
      </w:r>
      <w:r w:rsidRPr="00763361">
        <w:rPr>
          <w:bCs/>
          <w:kern w:val="24"/>
          <w:lang w:val="ru-RU" w:eastAsia="ru-RU"/>
        </w:rPr>
        <w:t xml:space="preserve">в </w:t>
      </w:r>
      <w:r w:rsidRPr="00763361">
        <w:rPr>
          <w:lang w:val="ru-RU"/>
        </w:rPr>
        <w:t>Учреждении;</w:t>
      </w:r>
    </w:p>
    <w:p w:rsidR="005D108B" w:rsidRPr="00763361" w:rsidRDefault="005D108B" w:rsidP="00763361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bCs/>
          <w:kern w:val="24"/>
          <w:lang w:val="ru-RU" w:eastAsia="ru-RU"/>
        </w:rPr>
      </w:pPr>
      <w:r w:rsidRPr="00763361">
        <w:rPr>
          <w:bCs/>
          <w:kern w:val="24"/>
          <w:lang w:val="ru-RU" w:eastAsia="ru-RU"/>
        </w:rPr>
        <w:t xml:space="preserve">- согласует порядок организации платных образовательных услуг; </w:t>
      </w:r>
    </w:p>
    <w:p w:rsidR="005D108B" w:rsidRPr="00763361" w:rsidRDefault="005D108B" w:rsidP="00763361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bCs/>
          <w:kern w:val="24"/>
          <w:lang w:val="ru-RU" w:eastAsia="ru-RU"/>
        </w:rPr>
      </w:pPr>
      <w:r w:rsidRPr="00763361">
        <w:rPr>
          <w:bCs/>
          <w:kern w:val="24"/>
          <w:lang w:val="ru-RU" w:eastAsia="ru-RU"/>
        </w:rPr>
        <w:t xml:space="preserve">- осуществляет мероприятия по привлечение внебюджетных средств. </w:t>
      </w:r>
    </w:p>
    <w:p w:rsidR="005D108B" w:rsidRPr="00763361" w:rsidRDefault="005D108B" w:rsidP="00763361">
      <w:pPr>
        <w:widowControl w:val="0"/>
        <w:autoSpaceDE w:val="0"/>
        <w:autoSpaceDN w:val="0"/>
        <w:adjustRightInd w:val="0"/>
        <w:spacing w:line="276" w:lineRule="auto"/>
        <w:ind w:firstLine="567"/>
        <w:jc w:val="both"/>
        <w:rPr>
          <w:lang w:val="ru-RU"/>
        </w:rPr>
      </w:pPr>
      <w:r w:rsidRPr="00763361">
        <w:rPr>
          <w:lang w:val="ru-RU"/>
        </w:rPr>
        <w:t>5.1</w:t>
      </w:r>
      <w:r w:rsidR="00E91D8C">
        <w:rPr>
          <w:lang w:val="ru-RU"/>
        </w:rPr>
        <w:t>3</w:t>
      </w:r>
      <w:r w:rsidRPr="00763361">
        <w:rPr>
          <w:lang w:val="ru-RU"/>
        </w:rPr>
        <w:t xml:space="preserve">. Общее собрание работников Учреждения (далее – Общее собрание) является постоянно действующим органом коллегиального управления. </w:t>
      </w:r>
    </w:p>
    <w:p w:rsidR="005D108B" w:rsidRPr="00763361" w:rsidRDefault="005D108B" w:rsidP="00763361">
      <w:pPr>
        <w:widowControl w:val="0"/>
        <w:tabs>
          <w:tab w:val="right" w:pos="9360"/>
        </w:tabs>
        <w:spacing w:line="276" w:lineRule="auto"/>
        <w:ind w:firstLine="567"/>
        <w:jc w:val="both"/>
        <w:rPr>
          <w:lang w:val="ru-RU" w:eastAsia="ru-RU"/>
        </w:rPr>
      </w:pPr>
      <w:r w:rsidRPr="00763361">
        <w:rPr>
          <w:lang w:val="ru-RU"/>
        </w:rPr>
        <w:t>5.1</w:t>
      </w:r>
      <w:r w:rsidR="00E91D8C">
        <w:rPr>
          <w:lang w:val="ru-RU"/>
        </w:rPr>
        <w:t>3</w:t>
      </w:r>
      <w:r w:rsidRPr="00763361">
        <w:rPr>
          <w:lang w:val="ru-RU"/>
        </w:rPr>
        <w:t xml:space="preserve">.1. </w:t>
      </w:r>
      <w:r w:rsidRPr="00763361">
        <w:rPr>
          <w:lang w:val="ru-RU" w:eastAsia="ru-RU"/>
        </w:rPr>
        <w:t xml:space="preserve">В состав Общего собрания входят все сотрудники, для которых </w:t>
      </w:r>
      <w:r w:rsidRPr="00763361">
        <w:rPr>
          <w:lang w:val="ru-RU"/>
        </w:rPr>
        <w:t xml:space="preserve">Учреждение </w:t>
      </w:r>
      <w:r w:rsidRPr="00763361">
        <w:rPr>
          <w:lang w:val="ru-RU" w:eastAsia="ru-RU"/>
        </w:rPr>
        <w:t>является основным местом работы.</w:t>
      </w:r>
    </w:p>
    <w:p w:rsidR="005D108B" w:rsidRPr="00763361" w:rsidRDefault="005D108B" w:rsidP="00763361">
      <w:pPr>
        <w:widowControl w:val="0"/>
        <w:autoSpaceDE w:val="0"/>
        <w:autoSpaceDN w:val="0"/>
        <w:adjustRightInd w:val="0"/>
        <w:spacing w:line="276" w:lineRule="auto"/>
        <w:ind w:firstLine="567"/>
        <w:jc w:val="both"/>
        <w:rPr>
          <w:lang w:val="ru-RU" w:eastAsia="ru-RU"/>
        </w:rPr>
      </w:pPr>
      <w:r w:rsidRPr="00763361">
        <w:rPr>
          <w:lang w:val="ru-RU" w:eastAsia="ru-RU"/>
        </w:rPr>
        <w:t>5.1</w:t>
      </w:r>
      <w:r w:rsidR="00E91D8C">
        <w:rPr>
          <w:lang w:val="ru-RU" w:eastAsia="ru-RU"/>
        </w:rPr>
        <w:t>3</w:t>
      </w:r>
      <w:r w:rsidRPr="00763361">
        <w:rPr>
          <w:lang w:val="ru-RU" w:eastAsia="ru-RU"/>
        </w:rPr>
        <w:t xml:space="preserve">.2. Общее собрание </w:t>
      </w:r>
      <w:r w:rsidRPr="00763361">
        <w:rPr>
          <w:lang w:val="ru-RU"/>
        </w:rPr>
        <w:t xml:space="preserve">избирает из своего состава председателя </w:t>
      </w:r>
      <w:r w:rsidRPr="00763361">
        <w:rPr>
          <w:lang w:val="ru-RU" w:eastAsia="ru-RU"/>
        </w:rPr>
        <w:t xml:space="preserve">Общего собрания </w:t>
      </w:r>
      <w:r w:rsidRPr="00763361">
        <w:rPr>
          <w:lang w:val="ru-RU"/>
        </w:rPr>
        <w:t xml:space="preserve">и секретаря </w:t>
      </w:r>
      <w:r w:rsidRPr="00763361">
        <w:rPr>
          <w:lang w:val="ru-RU" w:eastAsia="ru-RU"/>
        </w:rPr>
        <w:t xml:space="preserve">Общего собрания </w:t>
      </w:r>
      <w:r w:rsidRPr="00763361">
        <w:rPr>
          <w:lang w:val="ru-RU"/>
        </w:rPr>
        <w:t>сроком на один учебный год. Председатель и секретарь Общего собрания выполняют свои обязанности на общественных началах.</w:t>
      </w:r>
    </w:p>
    <w:p w:rsidR="005D108B" w:rsidRPr="00763361" w:rsidRDefault="005D108B" w:rsidP="00763361">
      <w:pPr>
        <w:widowControl w:val="0"/>
        <w:autoSpaceDE w:val="0"/>
        <w:autoSpaceDN w:val="0"/>
        <w:adjustRightInd w:val="0"/>
        <w:spacing w:line="276" w:lineRule="auto"/>
        <w:ind w:firstLine="567"/>
        <w:jc w:val="both"/>
        <w:rPr>
          <w:bCs/>
          <w:lang w:val="ru-RU"/>
        </w:rPr>
      </w:pPr>
      <w:r w:rsidRPr="00763361">
        <w:rPr>
          <w:lang w:val="ru-RU" w:eastAsia="ru-RU"/>
        </w:rPr>
        <w:t>5.1</w:t>
      </w:r>
      <w:r w:rsidR="00E91D8C">
        <w:rPr>
          <w:lang w:val="ru-RU" w:eastAsia="ru-RU"/>
        </w:rPr>
        <w:t>3</w:t>
      </w:r>
      <w:r w:rsidRPr="00763361">
        <w:rPr>
          <w:lang w:val="ru-RU" w:eastAsia="ru-RU"/>
        </w:rPr>
        <w:t xml:space="preserve">.3. </w:t>
      </w:r>
      <w:r w:rsidRPr="00763361">
        <w:rPr>
          <w:bCs/>
          <w:lang w:val="ru-RU"/>
        </w:rPr>
        <w:t xml:space="preserve">Общее собрание проводится не реже 2 раз в год. При необходимости созывается внеплановое Общее собрание. </w:t>
      </w:r>
    </w:p>
    <w:p w:rsidR="005D108B" w:rsidRPr="00763361" w:rsidRDefault="005D108B" w:rsidP="00763361">
      <w:pPr>
        <w:widowControl w:val="0"/>
        <w:shd w:val="clear" w:color="auto" w:fill="FFFFFF"/>
        <w:tabs>
          <w:tab w:val="left" w:pos="1134"/>
        </w:tabs>
        <w:autoSpaceDE w:val="0"/>
        <w:spacing w:line="276" w:lineRule="auto"/>
        <w:ind w:firstLine="567"/>
        <w:jc w:val="both"/>
        <w:rPr>
          <w:lang w:val="ru-RU"/>
        </w:rPr>
      </w:pPr>
      <w:r w:rsidRPr="00763361">
        <w:rPr>
          <w:lang w:val="ru-RU"/>
        </w:rPr>
        <w:t>5.1</w:t>
      </w:r>
      <w:r w:rsidR="00E91D8C">
        <w:rPr>
          <w:lang w:val="ru-RU"/>
        </w:rPr>
        <w:t>3</w:t>
      </w:r>
      <w:r w:rsidRPr="00763361">
        <w:rPr>
          <w:lang w:val="ru-RU"/>
        </w:rPr>
        <w:t>.4. Деятельность Общего собрания  осуществляется по принятому на учебный год плану.</w:t>
      </w:r>
    </w:p>
    <w:p w:rsidR="005D108B" w:rsidRPr="00763361" w:rsidRDefault="005D108B" w:rsidP="00763361">
      <w:pPr>
        <w:widowControl w:val="0"/>
        <w:shd w:val="clear" w:color="auto" w:fill="FFFFFF"/>
        <w:tabs>
          <w:tab w:val="num" w:pos="360"/>
          <w:tab w:val="left" w:pos="1134"/>
        </w:tabs>
        <w:autoSpaceDE w:val="0"/>
        <w:spacing w:line="276" w:lineRule="auto"/>
        <w:ind w:firstLine="567"/>
        <w:jc w:val="both"/>
        <w:rPr>
          <w:lang w:val="ru-RU"/>
        </w:rPr>
      </w:pPr>
      <w:r w:rsidRPr="00763361">
        <w:rPr>
          <w:bCs/>
          <w:lang w:val="ru-RU"/>
        </w:rPr>
        <w:t>5.1</w:t>
      </w:r>
      <w:r w:rsidR="00E91D8C">
        <w:rPr>
          <w:bCs/>
          <w:lang w:val="ru-RU"/>
        </w:rPr>
        <w:t>3</w:t>
      </w:r>
      <w:r w:rsidRPr="00763361">
        <w:rPr>
          <w:bCs/>
          <w:lang w:val="ru-RU"/>
        </w:rPr>
        <w:t xml:space="preserve">.5. </w:t>
      </w:r>
      <w:r w:rsidRPr="00763361">
        <w:rPr>
          <w:lang w:val="ru-RU" w:eastAsia="ru-RU"/>
        </w:rPr>
        <w:t xml:space="preserve">Решение о проведении внеочередного Общего собрания вправе принять </w:t>
      </w:r>
      <w:r w:rsidR="009230D1" w:rsidRPr="00763361">
        <w:rPr>
          <w:lang w:val="ru-RU"/>
        </w:rPr>
        <w:t>директор</w:t>
      </w:r>
      <w:r w:rsidRPr="00763361">
        <w:rPr>
          <w:lang w:val="ru-RU"/>
        </w:rPr>
        <w:t xml:space="preserve"> </w:t>
      </w:r>
      <w:r w:rsidRPr="0044482A">
        <w:rPr>
          <w:color w:val="000000" w:themeColor="text1"/>
          <w:lang w:val="ru-RU"/>
        </w:rPr>
        <w:t>Учреждени</w:t>
      </w:r>
      <w:r w:rsidR="0044482A" w:rsidRPr="0044482A">
        <w:rPr>
          <w:color w:val="000000" w:themeColor="text1"/>
          <w:lang w:val="ru-RU"/>
        </w:rPr>
        <w:t>я</w:t>
      </w:r>
      <w:r w:rsidRPr="0044482A">
        <w:rPr>
          <w:color w:val="000000" w:themeColor="text1"/>
          <w:lang w:val="ru-RU"/>
        </w:rPr>
        <w:t xml:space="preserve">, </w:t>
      </w:r>
      <w:r w:rsidRPr="00763361">
        <w:rPr>
          <w:lang w:val="ru-RU"/>
        </w:rPr>
        <w:t>профсоюзный комитет Учреждения, инициативная</w:t>
      </w:r>
      <w:r w:rsidRPr="00763361">
        <w:rPr>
          <w:lang w:val="ru-RU" w:eastAsia="ru-RU"/>
        </w:rPr>
        <w:t xml:space="preserve"> группа, состоящая не менее чем из одной  трети  от численного состава работников </w:t>
      </w:r>
      <w:r w:rsidRPr="00763361">
        <w:rPr>
          <w:lang w:val="ru-RU"/>
        </w:rPr>
        <w:t>Учреждения.</w:t>
      </w:r>
    </w:p>
    <w:p w:rsidR="005D108B" w:rsidRPr="00763361" w:rsidRDefault="005D108B" w:rsidP="00763361">
      <w:pPr>
        <w:widowControl w:val="0"/>
        <w:autoSpaceDE w:val="0"/>
        <w:autoSpaceDN w:val="0"/>
        <w:adjustRightInd w:val="0"/>
        <w:spacing w:line="276" w:lineRule="auto"/>
        <w:ind w:firstLine="567"/>
        <w:jc w:val="both"/>
        <w:rPr>
          <w:lang w:val="ru-RU"/>
        </w:rPr>
      </w:pPr>
      <w:r w:rsidRPr="00763361">
        <w:rPr>
          <w:lang w:val="ru-RU"/>
        </w:rPr>
        <w:t>5.1</w:t>
      </w:r>
      <w:r w:rsidR="00E91D8C">
        <w:rPr>
          <w:lang w:val="ru-RU"/>
        </w:rPr>
        <w:t>3</w:t>
      </w:r>
      <w:r w:rsidRPr="00763361">
        <w:rPr>
          <w:lang w:val="ru-RU"/>
        </w:rPr>
        <w:t xml:space="preserve">.6. </w:t>
      </w:r>
      <w:r w:rsidRPr="00763361">
        <w:rPr>
          <w:lang w:val="ru-RU" w:eastAsia="ru-RU"/>
        </w:rPr>
        <w:t>Общее собрание считается правомочным,</w:t>
      </w:r>
      <w:r w:rsidRPr="00763361">
        <w:rPr>
          <w:lang w:eastAsia="ru-RU"/>
        </w:rPr>
        <w:t> </w:t>
      </w:r>
      <w:r w:rsidRPr="00763361">
        <w:rPr>
          <w:lang w:val="ru-RU" w:eastAsia="ru-RU"/>
        </w:rPr>
        <w:t xml:space="preserve"> если</w:t>
      </w:r>
      <w:r w:rsidRPr="00763361">
        <w:rPr>
          <w:lang w:eastAsia="ru-RU"/>
        </w:rPr>
        <w:t> </w:t>
      </w:r>
      <w:r w:rsidRPr="00763361">
        <w:rPr>
          <w:lang w:val="ru-RU" w:eastAsia="ru-RU"/>
        </w:rPr>
        <w:t xml:space="preserve"> в его работе</w:t>
      </w:r>
      <w:r w:rsidRPr="00763361">
        <w:rPr>
          <w:lang w:eastAsia="ru-RU"/>
        </w:rPr>
        <w:t> </w:t>
      </w:r>
      <w:r w:rsidRPr="00763361">
        <w:rPr>
          <w:lang w:val="ru-RU" w:eastAsia="ru-RU"/>
        </w:rPr>
        <w:t xml:space="preserve"> принимают участие</w:t>
      </w:r>
      <w:r w:rsidRPr="00763361">
        <w:rPr>
          <w:lang w:eastAsia="ru-RU"/>
        </w:rPr>
        <w:t> </w:t>
      </w:r>
      <w:r w:rsidRPr="00763361">
        <w:rPr>
          <w:lang w:val="ru-RU" w:eastAsia="ru-RU"/>
        </w:rPr>
        <w:t xml:space="preserve"> не менее</w:t>
      </w:r>
      <w:r w:rsidRPr="00763361">
        <w:rPr>
          <w:lang w:eastAsia="ru-RU"/>
        </w:rPr>
        <w:t> </w:t>
      </w:r>
      <w:r w:rsidRPr="00763361">
        <w:rPr>
          <w:lang w:val="ru-RU" w:eastAsia="ru-RU"/>
        </w:rPr>
        <w:t xml:space="preserve"> </w:t>
      </w:r>
      <w:r w:rsidRPr="00763361">
        <w:rPr>
          <w:lang w:val="ru-RU"/>
        </w:rPr>
        <w:t>2/3</w:t>
      </w:r>
      <w:r w:rsidRPr="00763361">
        <w:rPr>
          <w:lang w:eastAsia="ru-RU"/>
        </w:rPr>
        <w:t> </w:t>
      </w:r>
      <w:r w:rsidRPr="00763361">
        <w:rPr>
          <w:lang w:val="ru-RU" w:eastAsia="ru-RU"/>
        </w:rPr>
        <w:t xml:space="preserve"> от</w:t>
      </w:r>
      <w:r w:rsidRPr="00763361">
        <w:rPr>
          <w:lang w:eastAsia="ru-RU"/>
        </w:rPr>
        <w:t>  </w:t>
      </w:r>
      <w:r w:rsidRPr="00763361">
        <w:rPr>
          <w:lang w:val="ru-RU" w:eastAsia="ru-RU"/>
        </w:rPr>
        <w:t xml:space="preserve"> списочного</w:t>
      </w:r>
      <w:r w:rsidRPr="00763361">
        <w:rPr>
          <w:lang w:eastAsia="ru-RU"/>
        </w:rPr>
        <w:t>  </w:t>
      </w:r>
      <w:r w:rsidRPr="00763361">
        <w:rPr>
          <w:lang w:val="ru-RU" w:eastAsia="ru-RU"/>
        </w:rPr>
        <w:t xml:space="preserve"> количества работников </w:t>
      </w:r>
      <w:r w:rsidRPr="00763361">
        <w:rPr>
          <w:lang w:val="ru-RU"/>
        </w:rPr>
        <w:t>Учреждения.</w:t>
      </w:r>
    </w:p>
    <w:p w:rsidR="005D108B" w:rsidRPr="00763361" w:rsidRDefault="005D108B" w:rsidP="00763361">
      <w:pPr>
        <w:tabs>
          <w:tab w:val="left" w:pos="1134"/>
        </w:tabs>
        <w:spacing w:line="276" w:lineRule="auto"/>
        <w:ind w:firstLine="567"/>
        <w:jc w:val="both"/>
        <w:rPr>
          <w:lang w:val="ru-RU" w:eastAsia="ru-RU"/>
        </w:rPr>
      </w:pPr>
      <w:r w:rsidRPr="00763361">
        <w:rPr>
          <w:lang w:val="ru-RU" w:eastAsia="ru-RU"/>
        </w:rPr>
        <w:t>5.1</w:t>
      </w:r>
      <w:r w:rsidR="00E91D8C">
        <w:rPr>
          <w:lang w:val="ru-RU" w:eastAsia="ru-RU"/>
        </w:rPr>
        <w:t>3</w:t>
      </w:r>
      <w:r w:rsidRPr="00763361">
        <w:rPr>
          <w:lang w:val="ru-RU" w:eastAsia="ru-RU"/>
        </w:rPr>
        <w:t>.7.</w:t>
      </w:r>
      <w:r w:rsidRPr="00763361">
        <w:rPr>
          <w:lang w:eastAsia="ru-RU"/>
        </w:rPr>
        <w:t> </w:t>
      </w:r>
      <w:r w:rsidRPr="00763361">
        <w:rPr>
          <w:lang w:val="ru-RU" w:eastAsia="ru-RU"/>
        </w:rPr>
        <w:t>Принятие</w:t>
      </w:r>
      <w:r w:rsidRPr="00763361">
        <w:rPr>
          <w:lang w:eastAsia="ru-RU"/>
        </w:rPr>
        <w:t> </w:t>
      </w:r>
      <w:r w:rsidRPr="00763361">
        <w:rPr>
          <w:lang w:val="ru-RU" w:eastAsia="ru-RU"/>
        </w:rPr>
        <w:t xml:space="preserve"> решений</w:t>
      </w:r>
      <w:r w:rsidRPr="00763361">
        <w:rPr>
          <w:lang w:eastAsia="ru-RU"/>
        </w:rPr>
        <w:t> </w:t>
      </w:r>
      <w:r w:rsidRPr="00763361">
        <w:rPr>
          <w:lang w:val="ru-RU" w:eastAsia="ru-RU"/>
        </w:rPr>
        <w:t xml:space="preserve"> по</w:t>
      </w:r>
      <w:r w:rsidRPr="00763361">
        <w:rPr>
          <w:lang w:eastAsia="ru-RU"/>
        </w:rPr>
        <w:t> </w:t>
      </w:r>
      <w:r w:rsidRPr="00763361">
        <w:rPr>
          <w:lang w:val="ru-RU" w:eastAsia="ru-RU"/>
        </w:rPr>
        <w:t xml:space="preserve"> вопросам</w:t>
      </w:r>
      <w:r w:rsidRPr="00763361">
        <w:rPr>
          <w:lang w:eastAsia="ru-RU"/>
        </w:rPr>
        <w:t> </w:t>
      </w:r>
      <w:r w:rsidRPr="00763361">
        <w:rPr>
          <w:lang w:val="ru-RU" w:eastAsia="ru-RU"/>
        </w:rPr>
        <w:t xml:space="preserve"> повестки</w:t>
      </w:r>
      <w:r w:rsidRPr="00763361">
        <w:rPr>
          <w:lang w:eastAsia="ru-RU"/>
        </w:rPr>
        <w:t> </w:t>
      </w:r>
      <w:r w:rsidRPr="00763361">
        <w:rPr>
          <w:lang w:val="ru-RU" w:eastAsia="ru-RU"/>
        </w:rPr>
        <w:t xml:space="preserve"> дня</w:t>
      </w:r>
      <w:r w:rsidRPr="00763361">
        <w:rPr>
          <w:lang w:eastAsia="ru-RU"/>
        </w:rPr>
        <w:t> </w:t>
      </w:r>
      <w:r w:rsidRPr="00763361">
        <w:rPr>
          <w:lang w:val="ru-RU" w:eastAsia="ru-RU"/>
        </w:rPr>
        <w:t xml:space="preserve"> и </w:t>
      </w:r>
      <w:r w:rsidRPr="00763361">
        <w:rPr>
          <w:lang w:eastAsia="ru-RU"/>
        </w:rPr>
        <w:t> </w:t>
      </w:r>
      <w:r w:rsidRPr="00763361">
        <w:rPr>
          <w:lang w:val="ru-RU" w:eastAsia="ru-RU"/>
        </w:rPr>
        <w:t>утверждения документов</w:t>
      </w:r>
      <w:r w:rsidRPr="00763361">
        <w:rPr>
          <w:lang w:eastAsia="ru-RU"/>
        </w:rPr>
        <w:t> </w:t>
      </w:r>
      <w:r w:rsidRPr="00763361">
        <w:rPr>
          <w:lang w:val="ru-RU" w:eastAsia="ru-RU"/>
        </w:rPr>
        <w:t>Общего собрания</w:t>
      </w:r>
      <w:r w:rsidRPr="00763361">
        <w:rPr>
          <w:lang w:eastAsia="ru-RU"/>
        </w:rPr>
        <w:t> </w:t>
      </w:r>
      <w:r w:rsidRPr="00763361">
        <w:rPr>
          <w:lang w:val="ru-RU" w:eastAsia="ru-RU"/>
        </w:rPr>
        <w:t xml:space="preserve"> осуществляется</w:t>
      </w:r>
      <w:r w:rsidRPr="00763361">
        <w:rPr>
          <w:lang w:eastAsia="ru-RU"/>
        </w:rPr>
        <w:t> </w:t>
      </w:r>
      <w:r w:rsidRPr="00763361">
        <w:rPr>
          <w:lang w:val="ru-RU" w:eastAsia="ru-RU"/>
        </w:rPr>
        <w:t xml:space="preserve"> путем</w:t>
      </w:r>
      <w:r w:rsidRPr="00763361">
        <w:rPr>
          <w:lang w:eastAsia="ru-RU"/>
        </w:rPr>
        <w:t> </w:t>
      </w:r>
      <w:r w:rsidRPr="00763361">
        <w:rPr>
          <w:lang w:val="ru-RU" w:eastAsia="ru-RU"/>
        </w:rPr>
        <w:t>открытого голосования его участников простым большинством голосов.</w:t>
      </w:r>
      <w:r w:rsidRPr="00763361">
        <w:rPr>
          <w:lang w:eastAsia="ru-RU"/>
        </w:rPr>
        <w:t> </w:t>
      </w:r>
      <w:r w:rsidRPr="00763361">
        <w:rPr>
          <w:lang w:val="ru-RU" w:eastAsia="ru-RU"/>
        </w:rPr>
        <w:t xml:space="preserve"> </w:t>
      </w:r>
    </w:p>
    <w:p w:rsidR="005D108B" w:rsidRPr="00763361" w:rsidRDefault="005D108B" w:rsidP="00763361">
      <w:pPr>
        <w:tabs>
          <w:tab w:val="left" w:pos="1134"/>
        </w:tabs>
        <w:spacing w:line="276" w:lineRule="auto"/>
        <w:ind w:firstLine="567"/>
        <w:rPr>
          <w:lang w:val="ru-RU"/>
        </w:rPr>
      </w:pPr>
      <w:r w:rsidRPr="00763361">
        <w:rPr>
          <w:lang w:val="ru-RU"/>
        </w:rPr>
        <w:t>5.1</w:t>
      </w:r>
      <w:r w:rsidR="00E91D8C">
        <w:rPr>
          <w:lang w:val="ru-RU"/>
        </w:rPr>
        <w:t>3</w:t>
      </w:r>
      <w:r w:rsidRPr="00763361">
        <w:rPr>
          <w:lang w:val="ru-RU"/>
        </w:rPr>
        <w:t>.8. Заседания Общего собрания оформляются протоколом.</w:t>
      </w:r>
    </w:p>
    <w:p w:rsidR="005D108B" w:rsidRPr="00763361" w:rsidRDefault="005D108B" w:rsidP="00763361">
      <w:pPr>
        <w:widowControl w:val="0"/>
        <w:autoSpaceDE w:val="0"/>
        <w:autoSpaceDN w:val="0"/>
        <w:adjustRightInd w:val="0"/>
        <w:spacing w:line="276" w:lineRule="auto"/>
        <w:ind w:firstLine="567"/>
        <w:jc w:val="both"/>
        <w:rPr>
          <w:lang w:val="ru-RU"/>
        </w:rPr>
      </w:pPr>
      <w:r w:rsidRPr="00763361">
        <w:rPr>
          <w:lang w:val="ru-RU"/>
        </w:rPr>
        <w:t>5.1</w:t>
      </w:r>
      <w:r w:rsidR="00E91D8C">
        <w:rPr>
          <w:lang w:val="ru-RU"/>
        </w:rPr>
        <w:t>3</w:t>
      </w:r>
      <w:r w:rsidRPr="00763361">
        <w:rPr>
          <w:lang w:val="ru-RU"/>
        </w:rPr>
        <w:t xml:space="preserve">.9. Решения Общего собрания, принятые в пределах его полномочий, являются </w:t>
      </w:r>
      <w:r w:rsidRPr="00763361">
        <w:rPr>
          <w:lang w:val="ru-RU"/>
        </w:rPr>
        <w:lastRenderedPageBreak/>
        <w:t>обязательными для всех участников образовательных отношений.</w:t>
      </w:r>
    </w:p>
    <w:p w:rsidR="005D108B" w:rsidRPr="00763361" w:rsidRDefault="005D108B" w:rsidP="00763361">
      <w:pPr>
        <w:widowControl w:val="0"/>
        <w:autoSpaceDE w:val="0"/>
        <w:autoSpaceDN w:val="0"/>
        <w:adjustRightInd w:val="0"/>
        <w:spacing w:line="276" w:lineRule="auto"/>
        <w:ind w:firstLine="567"/>
        <w:jc w:val="both"/>
        <w:rPr>
          <w:lang w:val="ru-RU"/>
        </w:rPr>
      </w:pPr>
      <w:r w:rsidRPr="00763361">
        <w:rPr>
          <w:lang w:val="ru-RU"/>
        </w:rPr>
        <w:t>5.1</w:t>
      </w:r>
      <w:r w:rsidR="00E91D8C">
        <w:rPr>
          <w:lang w:val="ru-RU"/>
        </w:rPr>
        <w:t>3</w:t>
      </w:r>
      <w:r w:rsidRPr="00763361">
        <w:rPr>
          <w:lang w:val="ru-RU"/>
        </w:rPr>
        <w:t>.10. Компетенция Общего собрания:</w:t>
      </w:r>
    </w:p>
    <w:p w:rsidR="005D108B" w:rsidRPr="00763361" w:rsidRDefault="005D108B" w:rsidP="00763361">
      <w:pPr>
        <w:widowControl w:val="0"/>
        <w:autoSpaceDE w:val="0"/>
        <w:autoSpaceDN w:val="0"/>
        <w:adjustRightInd w:val="0"/>
        <w:spacing w:line="276" w:lineRule="auto"/>
        <w:ind w:firstLine="567"/>
        <w:jc w:val="both"/>
        <w:rPr>
          <w:lang w:val="ru-RU"/>
        </w:rPr>
      </w:pPr>
      <w:r w:rsidRPr="00763361">
        <w:rPr>
          <w:lang w:val="ru-RU"/>
        </w:rPr>
        <w:t>- определяет перспективные направления функционирования и развития Учреждения;</w:t>
      </w:r>
    </w:p>
    <w:p w:rsidR="005D108B" w:rsidRPr="00763361" w:rsidRDefault="005D108B" w:rsidP="00763361">
      <w:pPr>
        <w:widowControl w:val="0"/>
        <w:autoSpaceDE w:val="0"/>
        <w:autoSpaceDN w:val="0"/>
        <w:adjustRightInd w:val="0"/>
        <w:spacing w:line="276" w:lineRule="auto"/>
        <w:ind w:firstLine="567"/>
        <w:jc w:val="both"/>
        <w:rPr>
          <w:lang w:val="ru-RU" w:eastAsia="ru-RU"/>
        </w:rPr>
      </w:pPr>
      <w:r w:rsidRPr="00763361">
        <w:rPr>
          <w:lang w:val="ru-RU"/>
        </w:rPr>
        <w:t xml:space="preserve">- </w:t>
      </w:r>
      <w:r w:rsidRPr="00763361">
        <w:rPr>
          <w:lang w:val="ru-RU" w:eastAsia="ru-RU"/>
        </w:rPr>
        <w:t xml:space="preserve">принимает решение о необходимости заключения с администрацией </w:t>
      </w:r>
      <w:r w:rsidRPr="00763361">
        <w:rPr>
          <w:lang w:val="ru-RU"/>
        </w:rPr>
        <w:t>Учреждения</w:t>
      </w:r>
      <w:r w:rsidRPr="00763361">
        <w:rPr>
          <w:lang w:val="ru-RU" w:eastAsia="ru-RU"/>
        </w:rPr>
        <w:t xml:space="preserve"> коллективного договора;</w:t>
      </w:r>
    </w:p>
    <w:p w:rsidR="005D108B" w:rsidRPr="00763361" w:rsidRDefault="005D108B" w:rsidP="00763361">
      <w:pPr>
        <w:tabs>
          <w:tab w:val="left" w:pos="1134"/>
        </w:tabs>
        <w:spacing w:line="276" w:lineRule="auto"/>
        <w:ind w:firstLine="567"/>
        <w:jc w:val="both"/>
        <w:rPr>
          <w:lang w:val="ru-RU" w:eastAsia="ru-RU"/>
        </w:rPr>
      </w:pPr>
      <w:r w:rsidRPr="00763361">
        <w:rPr>
          <w:lang w:val="ru-RU" w:eastAsia="ru-RU"/>
        </w:rPr>
        <w:t xml:space="preserve">- принимает текст коллективного договора, вносит изменения и дополнения в коллективный договор; </w:t>
      </w:r>
    </w:p>
    <w:p w:rsidR="005D108B" w:rsidRPr="00763361" w:rsidRDefault="005D108B" w:rsidP="00763361">
      <w:pPr>
        <w:tabs>
          <w:tab w:val="left" w:pos="1134"/>
        </w:tabs>
        <w:spacing w:line="276" w:lineRule="auto"/>
        <w:ind w:firstLine="567"/>
        <w:jc w:val="both"/>
        <w:rPr>
          <w:lang w:val="ru-RU" w:eastAsia="ru-RU"/>
        </w:rPr>
      </w:pPr>
      <w:r w:rsidRPr="00763361">
        <w:rPr>
          <w:lang w:val="ru-RU" w:eastAsia="ru-RU"/>
        </w:rPr>
        <w:t xml:space="preserve">- заслушивает отчет </w:t>
      </w:r>
      <w:r w:rsidR="00195E59" w:rsidRPr="00763361">
        <w:rPr>
          <w:lang w:val="ru-RU" w:eastAsia="ru-RU"/>
        </w:rPr>
        <w:t>директора</w:t>
      </w:r>
      <w:r w:rsidRPr="00763361">
        <w:rPr>
          <w:lang w:val="ru-RU" w:eastAsia="ru-RU"/>
        </w:rPr>
        <w:t xml:space="preserve"> </w:t>
      </w:r>
      <w:r w:rsidRPr="00763361">
        <w:rPr>
          <w:lang w:val="ru-RU"/>
        </w:rPr>
        <w:t>Учреждени</w:t>
      </w:r>
      <w:r w:rsidR="00195E59" w:rsidRPr="00763361">
        <w:rPr>
          <w:lang w:val="ru-RU"/>
        </w:rPr>
        <w:t>я</w:t>
      </w:r>
      <w:r w:rsidRPr="00763361">
        <w:rPr>
          <w:lang w:val="ru-RU" w:eastAsia="ru-RU"/>
        </w:rPr>
        <w:t xml:space="preserve"> о реализации коллективного договора;</w:t>
      </w:r>
    </w:p>
    <w:p w:rsidR="005D108B" w:rsidRPr="00763361" w:rsidRDefault="005D108B" w:rsidP="00763361">
      <w:pPr>
        <w:tabs>
          <w:tab w:val="left" w:pos="1134"/>
        </w:tabs>
        <w:spacing w:line="276" w:lineRule="auto"/>
        <w:ind w:firstLine="567"/>
        <w:jc w:val="both"/>
        <w:rPr>
          <w:lang w:val="ru-RU" w:eastAsia="ru-RU"/>
        </w:rPr>
      </w:pPr>
      <w:r w:rsidRPr="00763361">
        <w:rPr>
          <w:lang w:val="ru-RU" w:eastAsia="ru-RU"/>
        </w:rPr>
        <w:t xml:space="preserve">- вносит предложения </w:t>
      </w:r>
      <w:r w:rsidR="00195E59" w:rsidRPr="00763361">
        <w:rPr>
          <w:lang w:val="ru-RU" w:eastAsia="ru-RU"/>
        </w:rPr>
        <w:t>директора</w:t>
      </w:r>
      <w:r w:rsidRPr="00763361">
        <w:rPr>
          <w:lang w:val="ru-RU" w:eastAsia="ru-RU"/>
        </w:rPr>
        <w:t xml:space="preserve"> </w:t>
      </w:r>
      <w:r w:rsidRPr="00763361">
        <w:rPr>
          <w:lang w:val="ru-RU"/>
        </w:rPr>
        <w:t>Учреждени</w:t>
      </w:r>
      <w:r w:rsidR="00195E59" w:rsidRPr="00763361">
        <w:rPr>
          <w:lang w:val="ru-RU"/>
        </w:rPr>
        <w:t>я</w:t>
      </w:r>
      <w:r w:rsidRPr="00763361">
        <w:rPr>
          <w:lang w:val="ru-RU" w:eastAsia="ru-RU"/>
        </w:rPr>
        <w:t xml:space="preserve"> о внесении изменений в трудовые договоры с работниками;</w:t>
      </w:r>
    </w:p>
    <w:p w:rsidR="005D108B" w:rsidRPr="00763361" w:rsidRDefault="005D108B" w:rsidP="00763361">
      <w:pPr>
        <w:tabs>
          <w:tab w:val="left" w:pos="1134"/>
        </w:tabs>
        <w:spacing w:line="276" w:lineRule="auto"/>
        <w:ind w:firstLine="567"/>
        <w:jc w:val="both"/>
        <w:rPr>
          <w:lang w:val="ru-RU"/>
        </w:rPr>
      </w:pPr>
      <w:r w:rsidRPr="00763361">
        <w:rPr>
          <w:lang w:val="ru-RU" w:eastAsia="ru-RU"/>
        </w:rPr>
        <w:t xml:space="preserve">- принимает правила внутреннего трудового распорядка </w:t>
      </w:r>
      <w:r w:rsidRPr="00763361">
        <w:rPr>
          <w:lang w:val="ru-RU"/>
        </w:rPr>
        <w:t>Учреждения;</w:t>
      </w:r>
    </w:p>
    <w:p w:rsidR="005D108B" w:rsidRPr="00763361" w:rsidRDefault="005D108B" w:rsidP="00763361">
      <w:pPr>
        <w:tabs>
          <w:tab w:val="left" w:pos="1134"/>
        </w:tabs>
        <w:spacing w:line="276" w:lineRule="auto"/>
        <w:ind w:firstLine="567"/>
        <w:jc w:val="both"/>
        <w:rPr>
          <w:lang w:val="ru-RU" w:eastAsia="ru-RU"/>
        </w:rPr>
      </w:pPr>
      <w:r w:rsidRPr="00763361">
        <w:rPr>
          <w:lang w:val="ru-RU" w:eastAsia="ru-RU"/>
        </w:rPr>
        <w:t xml:space="preserve">- принимает локальные нормативные акты </w:t>
      </w:r>
      <w:r w:rsidRPr="00763361">
        <w:rPr>
          <w:lang w:val="ru-RU"/>
        </w:rPr>
        <w:t>Учреждения</w:t>
      </w:r>
      <w:r w:rsidRPr="00763361">
        <w:rPr>
          <w:lang w:val="ru-RU" w:eastAsia="ru-RU"/>
        </w:rPr>
        <w:t>, конкретизирующие и детализирующие нормы трудового законодательства Российской Федерации;</w:t>
      </w:r>
    </w:p>
    <w:p w:rsidR="005D108B" w:rsidRPr="00763361" w:rsidRDefault="005D108B" w:rsidP="00763361">
      <w:pPr>
        <w:tabs>
          <w:tab w:val="left" w:pos="1134"/>
        </w:tabs>
        <w:spacing w:line="276" w:lineRule="auto"/>
        <w:ind w:firstLine="567"/>
        <w:jc w:val="both"/>
        <w:rPr>
          <w:lang w:val="ru-RU"/>
        </w:rPr>
      </w:pPr>
      <w:r w:rsidRPr="00763361">
        <w:rPr>
          <w:lang w:val="ru-RU" w:eastAsia="ru-RU"/>
        </w:rPr>
        <w:t xml:space="preserve">- </w:t>
      </w:r>
      <w:r w:rsidRPr="00763361">
        <w:rPr>
          <w:lang w:val="ru-RU"/>
        </w:rPr>
        <w:t>рассматривает отчет Учреждения о самообследовании;</w:t>
      </w:r>
    </w:p>
    <w:p w:rsidR="005D108B" w:rsidRPr="00763361" w:rsidRDefault="005D108B" w:rsidP="00763361">
      <w:pPr>
        <w:tabs>
          <w:tab w:val="left" w:pos="1134"/>
        </w:tabs>
        <w:spacing w:line="276" w:lineRule="auto"/>
        <w:ind w:firstLine="567"/>
        <w:jc w:val="both"/>
        <w:rPr>
          <w:lang w:val="ru-RU"/>
        </w:rPr>
      </w:pPr>
      <w:r w:rsidRPr="00763361">
        <w:rPr>
          <w:lang w:val="ru-RU"/>
        </w:rPr>
        <w:t xml:space="preserve">- избирает членов </w:t>
      </w:r>
      <w:r w:rsidR="00B64BF0" w:rsidRPr="00763361">
        <w:rPr>
          <w:lang w:val="ru-RU"/>
        </w:rPr>
        <w:t xml:space="preserve">Совета Учреждения  </w:t>
      </w:r>
      <w:r w:rsidRPr="00763361">
        <w:rPr>
          <w:lang w:val="ru-RU"/>
        </w:rPr>
        <w:t>от работников Учреждения;</w:t>
      </w:r>
    </w:p>
    <w:p w:rsidR="005D108B" w:rsidRPr="00763361" w:rsidRDefault="005D108B" w:rsidP="00763361">
      <w:pPr>
        <w:tabs>
          <w:tab w:val="left" w:pos="1134"/>
        </w:tabs>
        <w:spacing w:line="276" w:lineRule="auto"/>
        <w:ind w:firstLine="567"/>
        <w:jc w:val="both"/>
        <w:rPr>
          <w:lang w:val="ru-RU"/>
        </w:rPr>
      </w:pPr>
      <w:r w:rsidRPr="00763361">
        <w:rPr>
          <w:lang w:val="ru-RU"/>
        </w:rPr>
        <w:t>- избирает членов комиссии по урегулированию споров между участниками образовательных отношений  от работников Учреждения;</w:t>
      </w:r>
    </w:p>
    <w:p w:rsidR="005D108B" w:rsidRPr="00763361" w:rsidRDefault="005D108B" w:rsidP="00763361">
      <w:pPr>
        <w:tabs>
          <w:tab w:val="left" w:pos="1134"/>
        </w:tabs>
        <w:spacing w:line="276" w:lineRule="auto"/>
        <w:ind w:firstLine="567"/>
        <w:jc w:val="both"/>
        <w:rPr>
          <w:lang w:val="ru-RU"/>
        </w:rPr>
      </w:pPr>
      <w:r w:rsidRPr="00763361">
        <w:rPr>
          <w:lang w:val="ru-RU" w:eastAsia="ru-RU"/>
        </w:rPr>
        <w:t xml:space="preserve">- вносит предложения Учредителю </w:t>
      </w:r>
      <w:r w:rsidRPr="00763361">
        <w:rPr>
          <w:lang w:val="ru-RU"/>
        </w:rPr>
        <w:t>Учреждения</w:t>
      </w:r>
      <w:r w:rsidRPr="00763361">
        <w:rPr>
          <w:lang w:val="ru-RU" w:eastAsia="ru-RU"/>
        </w:rPr>
        <w:t xml:space="preserve"> по вопросам улучшения функционирования </w:t>
      </w:r>
      <w:r w:rsidRPr="00763361">
        <w:rPr>
          <w:lang w:val="ru-RU"/>
        </w:rPr>
        <w:t>Учреждения</w:t>
      </w:r>
      <w:r w:rsidRPr="00763361">
        <w:rPr>
          <w:lang w:val="ru-RU" w:eastAsia="ru-RU"/>
        </w:rPr>
        <w:t xml:space="preserve">, совершенствования трудовых отношений и условий труда работников, в том числе </w:t>
      </w:r>
      <w:r w:rsidRPr="00763361">
        <w:rPr>
          <w:lang w:val="ru-RU"/>
        </w:rPr>
        <w:t xml:space="preserve">по вопросам охраны и безопасности условий образовательного процесса и трудовой деятельности, охраны жизни и здоровья </w:t>
      </w:r>
      <w:r w:rsidR="0028727A" w:rsidRPr="00763361">
        <w:rPr>
          <w:lang w:val="ru-RU"/>
        </w:rPr>
        <w:t>обучающихся</w:t>
      </w:r>
      <w:r w:rsidRPr="00763361">
        <w:rPr>
          <w:lang w:val="ru-RU"/>
        </w:rPr>
        <w:t xml:space="preserve"> и работников Учреждения;</w:t>
      </w:r>
    </w:p>
    <w:p w:rsidR="005D108B" w:rsidRPr="00763361" w:rsidRDefault="005D108B" w:rsidP="00763361">
      <w:pPr>
        <w:tabs>
          <w:tab w:val="left" w:pos="1134"/>
        </w:tabs>
        <w:spacing w:line="276" w:lineRule="auto"/>
        <w:ind w:firstLine="567"/>
        <w:jc w:val="both"/>
        <w:rPr>
          <w:lang w:val="ru-RU"/>
        </w:rPr>
      </w:pPr>
      <w:r w:rsidRPr="00763361">
        <w:rPr>
          <w:lang w:val="ru-RU" w:eastAsia="ru-RU"/>
        </w:rPr>
        <w:t xml:space="preserve">- осуществляет контроль за выполнением решений Общего собрания, информирует коллектив </w:t>
      </w:r>
      <w:r w:rsidRPr="00763361">
        <w:rPr>
          <w:lang w:val="ru-RU"/>
        </w:rPr>
        <w:t>Учреждения</w:t>
      </w:r>
      <w:r w:rsidRPr="00763361">
        <w:rPr>
          <w:lang w:val="ru-RU" w:eastAsia="ru-RU"/>
        </w:rPr>
        <w:t xml:space="preserve"> об их выполнении, реализует замечания и предложения работников </w:t>
      </w:r>
      <w:r w:rsidRPr="00763361">
        <w:rPr>
          <w:lang w:val="ru-RU"/>
        </w:rPr>
        <w:t>Учреждения</w:t>
      </w:r>
      <w:r w:rsidRPr="00763361">
        <w:rPr>
          <w:lang w:val="ru-RU" w:eastAsia="ru-RU"/>
        </w:rPr>
        <w:t xml:space="preserve"> по совершенствованию деятельности </w:t>
      </w:r>
      <w:r w:rsidRPr="00763361">
        <w:rPr>
          <w:lang w:val="ru-RU"/>
        </w:rPr>
        <w:t>Учреждения;</w:t>
      </w:r>
    </w:p>
    <w:p w:rsidR="005D108B" w:rsidRPr="00763361" w:rsidRDefault="005D108B" w:rsidP="00763361">
      <w:pPr>
        <w:tabs>
          <w:tab w:val="left" w:pos="1134"/>
        </w:tabs>
        <w:spacing w:line="276" w:lineRule="auto"/>
        <w:ind w:firstLine="567"/>
        <w:jc w:val="both"/>
        <w:rPr>
          <w:lang w:val="ru-RU" w:eastAsia="ru-RU"/>
        </w:rPr>
      </w:pPr>
      <w:r w:rsidRPr="00763361">
        <w:rPr>
          <w:lang w:val="ru-RU"/>
        </w:rPr>
        <w:t>- з</w:t>
      </w:r>
      <w:r w:rsidRPr="00763361">
        <w:rPr>
          <w:lang w:val="ru-RU" w:eastAsia="ru-RU"/>
        </w:rPr>
        <w:t xml:space="preserve">аслушивает информацию </w:t>
      </w:r>
      <w:r w:rsidR="00195E59" w:rsidRPr="00763361">
        <w:rPr>
          <w:lang w:val="ru-RU" w:eastAsia="ru-RU"/>
        </w:rPr>
        <w:t>директора</w:t>
      </w:r>
      <w:r w:rsidRPr="00763361">
        <w:rPr>
          <w:lang w:val="ru-RU" w:eastAsia="ru-RU"/>
        </w:rPr>
        <w:t xml:space="preserve"> </w:t>
      </w:r>
      <w:r w:rsidRPr="00763361">
        <w:rPr>
          <w:lang w:val="ru-RU"/>
        </w:rPr>
        <w:t>Учреждени</w:t>
      </w:r>
      <w:r w:rsidR="00195E59" w:rsidRPr="00763361">
        <w:rPr>
          <w:lang w:val="ru-RU"/>
        </w:rPr>
        <w:t>я</w:t>
      </w:r>
      <w:r w:rsidRPr="00763361">
        <w:rPr>
          <w:lang w:val="ru-RU" w:eastAsia="ru-RU"/>
        </w:rPr>
        <w:t>, иных ответственных лиц  о выполнении решений Общего собрания;</w:t>
      </w:r>
    </w:p>
    <w:p w:rsidR="005D108B" w:rsidRPr="00763361" w:rsidRDefault="005D108B" w:rsidP="00763361">
      <w:pPr>
        <w:tabs>
          <w:tab w:val="left" w:pos="1134"/>
        </w:tabs>
        <w:spacing w:line="276" w:lineRule="auto"/>
        <w:ind w:firstLine="567"/>
        <w:jc w:val="both"/>
        <w:rPr>
          <w:lang w:val="ru-RU" w:eastAsia="ru-RU"/>
        </w:rPr>
      </w:pPr>
      <w:r w:rsidRPr="00763361">
        <w:rPr>
          <w:lang w:val="ru-RU" w:eastAsia="ru-RU"/>
        </w:rPr>
        <w:t xml:space="preserve">- осуществляет общественный контроль за работой администрации </w:t>
      </w:r>
      <w:r w:rsidRPr="00763361">
        <w:rPr>
          <w:lang w:val="ru-RU"/>
        </w:rPr>
        <w:t>Учреждения</w:t>
      </w:r>
      <w:r w:rsidRPr="00763361">
        <w:rPr>
          <w:lang w:val="ru-RU" w:eastAsia="ru-RU"/>
        </w:rPr>
        <w:t xml:space="preserve"> по </w:t>
      </w:r>
      <w:r w:rsidRPr="00763361">
        <w:rPr>
          <w:lang w:val="ru-RU"/>
        </w:rPr>
        <w:t>созданию необходимых условий для охраны и укрепления здоровья, организации питания работников Учреждения, с</w:t>
      </w:r>
      <w:r w:rsidRPr="00763361">
        <w:rPr>
          <w:lang w:val="ru-RU" w:eastAsia="ru-RU"/>
        </w:rPr>
        <w:t>озданию безопасных условий труда;</w:t>
      </w:r>
    </w:p>
    <w:p w:rsidR="005D108B" w:rsidRPr="00763361" w:rsidRDefault="005D108B" w:rsidP="00763361">
      <w:pPr>
        <w:tabs>
          <w:tab w:val="left" w:pos="1134"/>
        </w:tabs>
        <w:spacing w:line="276" w:lineRule="auto"/>
        <w:ind w:firstLine="567"/>
        <w:jc w:val="both"/>
        <w:rPr>
          <w:lang w:val="ru-RU"/>
        </w:rPr>
      </w:pPr>
      <w:r w:rsidRPr="00763361">
        <w:rPr>
          <w:lang w:val="ru-RU" w:eastAsia="ru-RU"/>
        </w:rPr>
        <w:t xml:space="preserve">- осуществляет общественный контроль за работой администрации </w:t>
      </w:r>
      <w:r w:rsidRPr="00763361">
        <w:rPr>
          <w:lang w:val="ru-RU"/>
        </w:rPr>
        <w:t>Учреждения</w:t>
      </w:r>
      <w:r w:rsidRPr="00763361">
        <w:rPr>
          <w:lang w:val="ru-RU" w:eastAsia="ru-RU"/>
        </w:rPr>
        <w:t xml:space="preserve"> по </w:t>
      </w:r>
      <w:r w:rsidRPr="00763361">
        <w:rPr>
          <w:lang w:val="ru-RU"/>
        </w:rPr>
        <w:t>материально-техническому обеспечению образовательной деятельности, оборудованию помещений в соответствии с установленными нормами и требованиями;</w:t>
      </w:r>
    </w:p>
    <w:p w:rsidR="005D108B" w:rsidRPr="00763361" w:rsidRDefault="005D108B" w:rsidP="00763361">
      <w:pPr>
        <w:tabs>
          <w:tab w:val="left" w:pos="1134"/>
        </w:tabs>
        <w:spacing w:line="276" w:lineRule="auto"/>
        <w:ind w:firstLine="567"/>
        <w:jc w:val="both"/>
        <w:rPr>
          <w:lang w:val="ru-RU"/>
        </w:rPr>
      </w:pPr>
      <w:r w:rsidRPr="00763361">
        <w:rPr>
          <w:lang w:val="ru-RU"/>
        </w:rPr>
        <w:t>- з</w:t>
      </w:r>
      <w:r w:rsidRPr="00763361">
        <w:rPr>
          <w:rFonts w:eastAsia="Calibri"/>
          <w:lang w:val="ru-RU"/>
        </w:rPr>
        <w:t xml:space="preserve">аслушивает председателя бракеражной комиссии по вопросам создания необходимых условий для организации питания </w:t>
      </w:r>
      <w:r w:rsidR="0028727A" w:rsidRPr="00763361">
        <w:rPr>
          <w:rFonts w:eastAsia="Calibri"/>
          <w:lang w:val="ru-RU"/>
        </w:rPr>
        <w:t>обучающихся</w:t>
      </w:r>
      <w:r w:rsidRPr="00763361">
        <w:rPr>
          <w:rFonts w:eastAsia="Calibri"/>
          <w:lang w:val="ru-RU"/>
        </w:rPr>
        <w:t xml:space="preserve"> Учреждения;</w:t>
      </w:r>
    </w:p>
    <w:p w:rsidR="005D108B" w:rsidRPr="00763361" w:rsidRDefault="005D108B" w:rsidP="00763361">
      <w:pPr>
        <w:tabs>
          <w:tab w:val="left" w:pos="1134"/>
        </w:tabs>
        <w:spacing w:line="276" w:lineRule="auto"/>
        <w:ind w:firstLine="567"/>
        <w:jc w:val="both"/>
        <w:rPr>
          <w:lang w:val="ru-RU"/>
        </w:rPr>
      </w:pPr>
      <w:r w:rsidRPr="00763361">
        <w:rPr>
          <w:rFonts w:eastAsia="Calibri"/>
          <w:lang w:val="ru-RU"/>
        </w:rPr>
        <w:t xml:space="preserve">- заслушивает отчеты о работе </w:t>
      </w:r>
      <w:r w:rsidR="00195E59" w:rsidRPr="00763361">
        <w:rPr>
          <w:rFonts w:eastAsia="Calibri"/>
          <w:lang w:val="ru-RU"/>
        </w:rPr>
        <w:t xml:space="preserve">директора </w:t>
      </w:r>
      <w:r w:rsidRPr="00763361">
        <w:rPr>
          <w:rFonts w:eastAsia="Calibri"/>
          <w:lang w:val="ru-RU"/>
        </w:rPr>
        <w:t xml:space="preserve"> Учреждени</w:t>
      </w:r>
      <w:r w:rsidR="00195E59" w:rsidRPr="00763361">
        <w:rPr>
          <w:rFonts w:eastAsia="Calibri"/>
          <w:lang w:val="ru-RU"/>
        </w:rPr>
        <w:t>я</w:t>
      </w:r>
      <w:r w:rsidRPr="00763361">
        <w:rPr>
          <w:rFonts w:eastAsia="Calibri"/>
          <w:lang w:val="ru-RU"/>
        </w:rPr>
        <w:t>,  других работников Учреждения</w:t>
      </w:r>
      <w:r w:rsidRPr="00763361">
        <w:rPr>
          <w:lang w:val="ru-RU"/>
        </w:rPr>
        <w:t>;</w:t>
      </w:r>
    </w:p>
    <w:p w:rsidR="005D108B" w:rsidRPr="00763361" w:rsidRDefault="005D108B" w:rsidP="00763361">
      <w:pPr>
        <w:tabs>
          <w:tab w:val="left" w:pos="1134"/>
        </w:tabs>
        <w:spacing w:line="276" w:lineRule="auto"/>
        <w:ind w:firstLine="567"/>
        <w:jc w:val="both"/>
        <w:rPr>
          <w:lang w:val="ru-RU"/>
        </w:rPr>
      </w:pPr>
      <w:r w:rsidRPr="00763361">
        <w:rPr>
          <w:lang w:val="ru-RU" w:eastAsia="ru-RU"/>
        </w:rPr>
        <w:t>- р</w:t>
      </w:r>
      <w:r w:rsidRPr="00763361">
        <w:rPr>
          <w:lang w:val="ru-RU"/>
        </w:rPr>
        <w:t>ассматривает итоговые документы контрольно-надзорных органов о результатах контрольно-надзорных мероприятий, проводимых в отношении Учреждения;</w:t>
      </w:r>
      <w:r w:rsidRPr="00763361">
        <w:rPr>
          <w:rFonts w:eastAsia="Calibri"/>
          <w:color w:val="000000"/>
          <w:lang w:val="ru-RU"/>
        </w:rPr>
        <w:t xml:space="preserve"> заслушивает </w:t>
      </w:r>
      <w:r w:rsidR="00195E59" w:rsidRPr="00763361">
        <w:rPr>
          <w:rFonts w:eastAsia="Calibri"/>
          <w:color w:val="000000"/>
          <w:lang w:val="ru-RU"/>
        </w:rPr>
        <w:t>директора</w:t>
      </w:r>
      <w:r w:rsidRPr="00763361">
        <w:rPr>
          <w:rFonts w:eastAsia="Calibri"/>
          <w:color w:val="000000"/>
          <w:lang w:val="ru-RU"/>
        </w:rPr>
        <w:t xml:space="preserve"> Учреждени</w:t>
      </w:r>
      <w:r w:rsidR="00195E59" w:rsidRPr="00763361">
        <w:rPr>
          <w:rFonts w:eastAsia="Calibri"/>
          <w:color w:val="000000"/>
          <w:lang w:val="ru-RU"/>
        </w:rPr>
        <w:t>я</w:t>
      </w:r>
      <w:r w:rsidRPr="00763361">
        <w:rPr>
          <w:lang w:val="ru-RU"/>
        </w:rPr>
        <w:t xml:space="preserve"> </w:t>
      </w:r>
      <w:r w:rsidRPr="00763361">
        <w:rPr>
          <w:rFonts w:eastAsia="Calibri"/>
          <w:color w:val="000000"/>
          <w:lang w:val="ru-RU"/>
        </w:rPr>
        <w:t>о реализации комплекса мер по исполнению требований предписаний, выданных по результатам контрольно-надзорных мероприятий;</w:t>
      </w:r>
    </w:p>
    <w:p w:rsidR="005D108B" w:rsidRPr="00763361" w:rsidRDefault="005D108B" w:rsidP="00763361">
      <w:pPr>
        <w:tabs>
          <w:tab w:val="left" w:pos="1134"/>
        </w:tabs>
        <w:spacing w:line="276" w:lineRule="auto"/>
        <w:ind w:firstLine="567"/>
        <w:jc w:val="both"/>
        <w:rPr>
          <w:lang w:val="ru-RU"/>
        </w:rPr>
      </w:pPr>
      <w:r w:rsidRPr="00763361">
        <w:rPr>
          <w:lang w:val="ru-RU"/>
        </w:rPr>
        <w:t>- избирает представителей работников Учреждения в комиссию по трудовым спорам;</w:t>
      </w:r>
    </w:p>
    <w:p w:rsidR="005D108B" w:rsidRPr="00763361" w:rsidRDefault="005D108B" w:rsidP="00763361">
      <w:pPr>
        <w:tabs>
          <w:tab w:val="left" w:pos="1134"/>
        </w:tabs>
        <w:spacing w:line="276" w:lineRule="auto"/>
        <w:ind w:firstLine="567"/>
        <w:jc w:val="both"/>
        <w:rPr>
          <w:lang w:val="ru-RU"/>
        </w:rPr>
      </w:pPr>
      <w:r w:rsidRPr="00763361">
        <w:rPr>
          <w:lang w:val="ru-RU"/>
        </w:rPr>
        <w:t>- утверждает требования, выдвинутые работниками Учреждения или представительным органом работников Учреждения при коллективных трудовых спорах;</w:t>
      </w:r>
    </w:p>
    <w:p w:rsidR="005D108B" w:rsidRPr="00763361" w:rsidRDefault="005D108B" w:rsidP="00763361">
      <w:pPr>
        <w:tabs>
          <w:tab w:val="left" w:pos="1134"/>
        </w:tabs>
        <w:spacing w:line="276" w:lineRule="auto"/>
        <w:ind w:firstLine="567"/>
        <w:jc w:val="both"/>
        <w:rPr>
          <w:lang w:val="ru-RU"/>
        </w:rPr>
      </w:pPr>
      <w:r w:rsidRPr="00763361">
        <w:rPr>
          <w:lang w:val="ru-RU" w:eastAsia="ru-RU"/>
        </w:rPr>
        <w:lastRenderedPageBreak/>
        <w:t xml:space="preserve">- обсуждает вопросы состояния трудовой дисциплины в </w:t>
      </w:r>
      <w:r w:rsidRPr="00763361">
        <w:rPr>
          <w:lang w:val="ru-RU"/>
        </w:rPr>
        <w:t>Учреждении</w:t>
      </w:r>
      <w:r w:rsidRPr="00763361">
        <w:rPr>
          <w:lang w:val="ru-RU" w:eastAsia="ru-RU"/>
        </w:rPr>
        <w:t xml:space="preserve"> и мероприятия по ее укреплению, рассматривает факты нарушения трудовой дисциплины работниками </w:t>
      </w:r>
      <w:r w:rsidRPr="00763361">
        <w:rPr>
          <w:lang w:val="ru-RU"/>
        </w:rPr>
        <w:t>Учреждения.</w:t>
      </w:r>
    </w:p>
    <w:p w:rsidR="005D108B" w:rsidRPr="00763361" w:rsidRDefault="005D108B" w:rsidP="00763361">
      <w:pPr>
        <w:widowControl w:val="0"/>
        <w:autoSpaceDE w:val="0"/>
        <w:autoSpaceDN w:val="0"/>
        <w:adjustRightInd w:val="0"/>
        <w:spacing w:line="276" w:lineRule="auto"/>
        <w:ind w:firstLine="567"/>
        <w:jc w:val="both"/>
        <w:rPr>
          <w:lang w:val="ru-RU"/>
        </w:rPr>
      </w:pPr>
      <w:r w:rsidRPr="00763361">
        <w:rPr>
          <w:lang w:val="ru-RU"/>
        </w:rPr>
        <w:t>5.1</w:t>
      </w:r>
      <w:r w:rsidR="00E91D8C">
        <w:rPr>
          <w:lang w:val="ru-RU"/>
        </w:rPr>
        <w:t>4</w:t>
      </w:r>
      <w:r w:rsidRPr="00763361">
        <w:rPr>
          <w:lang w:val="ru-RU"/>
        </w:rPr>
        <w:t xml:space="preserve">. Общее руководство образовательным процессом осуществляет постоянно действующий коллегиальный орган - Педагогический совет Учреждения (далее – Педагогический совет). </w:t>
      </w:r>
    </w:p>
    <w:p w:rsidR="005D108B" w:rsidRPr="00763361" w:rsidRDefault="005D108B" w:rsidP="00763361">
      <w:pPr>
        <w:widowControl w:val="0"/>
        <w:autoSpaceDE w:val="0"/>
        <w:autoSpaceDN w:val="0"/>
        <w:adjustRightInd w:val="0"/>
        <w:spacing w:line="276" w:lineRule="auto"/>
        <w:ind w:firstLine="567"/>
        <w:jc w:val="both"/>
        <w:rPr>
          <w:lang w:val="ru-RU"/>
        </w:rPr>
      </w:pPr>
      <w:r w:rsidRPr="00763361">
        <w:rPr>
          <w:lang w:val="ru-RU"/>
        </w:rPr>
        <w:t>5.1</w:t>
      </w:r>
      <w:r w:rsidR="00E91D8C">
        <w:rPr>
          <w:lang w:val="ru-RU"/>
        </w:rPr>
        <w:t>4</w:t>
      </w:r>
      <w:r w:rsidRPr="00763361">
        <w:rPr>
          <w:lang w:val="ru-RU"/>
        </w:rPr>
        <w:t xml:space="preserve">.1. В состав Педагогического совета входят все сотрудники Учреждения, занимающие должности педагогических и руководящих работников согласно Номенклатуре </w:t>
      </w:r>
      <w:r w:rsidRPr="00763361">
        <w:rPr>
          <w:rFonts w:eastAsia="Calibri"/>
          <w:lang w:val="ru-RU"/>
        </w:rPr>
        <w:t>должностей педагогических работников организаций, осуществляющи</w:t>
      </w:r>
      <w:r w:rsidR="00E74C05" w:rsidRPr="00763361">
        <w:rPr>
          <w:rFonts w:eastAsia="Calibri"/>
          <w:lang w:val="ru-RU"/>
        </w:rPr>
        <w:t xml:space="preserve">х образовательную деятельность. </w:t>
      </w:r>
      <w:r w:rsidRPr="00763361">
        <w:rPr>
          <w:lang w:val="ru-RU"/>
        </w:rPr>
        <w:t>Каждый педагог с момента приема на работу до расторжения трудового договора является членом Педагогического совета.</w:t>
      </w:r>
    </w:p>
    <w:p w:rsidR="00195E59" w:rsidRPr="00763361" w:rsidRDefault="005D108B" w:rsidP="00763361">
      <w:pPr>
        <w:shd w:val="clear" w:color="auto" w:fill="FFFFFF"/>
        <w:tabs>
          <w:tab w:val="left" w:pos="1134"/>
        </w:tabs>
        <w:autoSpaceDE w:val="0"/>
        <w:spacing w:line="276" w:lineRule="auto"/>
        <w:ind w:firstLine="567"/>
        <w:jc w:val="both"/>
        <w:rPr>
          <w:lang w:val="ru-RU"/>
        </w:rPr>
      </w:pPr>
      <w:r w:rsidRPr="00763361">
        <w:rPr>
          <w:lang w:val="ru-RU"/>
        </w:rPr>
        <w:t>5.1</w:t>
      </w:r>
      <w:r w:rsidR="00E91D8C">
        <w:rPr>
          <w:lang w:val="ru-RU"/>
        </w:rPr>
        <w:t>4</w:t>
      </w:r>
      <w:r w:rsidRPr="00763361">
        <w:rPr>
          <w:lang w:val="ru-RU"/>
        </w:rPr>
        <w:t>.2. Педагогический совет избирает из своего состава председателя Педагогического совета и с</w:t>
      </w:r>
      <w:r w:rsidR="00195E59" w:rsidRPr="00763361">
        <w:rPr>
          <w:lang w:val="ru-RU"/>
        </w:rPr>
        <w:t>екретаря Педагогического совета.</w:t>
      </w:r>
    </w:p>
    <w:p w:rsidR="005D108B" w:rsidRPr="00763361" w:rsidRDefault="005D108B" w:rsidP="00763361">
      <w:pPr>
        <w:shd w:val="clear" w:color="auto" w:fill="FFFFFF"/>
        <w:tabs>
          <w:tab w:val="left" w:pos="1134"/>
        </w:tabs>
        <w:autoSpaceDE w:val="0"/>
        <w:spacing w:line="276" w:lineRule="auto"/>
        <w:ind w:firstLine="567"/>
        <w:jc w:val="both"/>
        <w:rPr>
          <w:lang w:val="ru-RU"/>
        </w:rPr>
      </w:pPr>
      <w:r w:rsidRPr="00763361">
        <w:rPr>
          <w:lang w:val="ru-RU"/>
        </w:rPr>
        <w:t>5.1</w:t>
      </w:r>
      <w:r w:rsidR="00E91D8C">
        <w:rPr>
          <w:lang w:val="ru-RU"/>
        </w:rPr>
        <w:t>4</w:t>
      </w:r>
      <w:r w:rsidRPr="00763361">
        <w:rPr>
          <w:lang w:val="ru-RU"/>
        </w:rPr>
        <w:t xml:space="preserve">.3. Заседания Педагогического совета являются открытыми: на них могут присутствовать родители (законные представители) </w:t>
      </w:r>
      <w:r w:rsidR="0028727A" w:rsidRPr="00763361">
        <w:rPr>
          <w:lang w:val="ru-RU"/>
        </w:rPr>
        <w:t>обучающихся</w:t>
      </w:r>
      <w:r w:rsidRPr="00763361">
        <w:rPr>
          <w:lang w:val="ru-RU"/>
        </w:rPr>
        <w:t>, представители учредителя Учреждения, а также заинтересованные представители органов местного самоуправления, общественных объединений.</w:t>
      </w:r>
    </w:p>
    <w:p w:rsidR="005D108B" w:rsidRPr="00763361" w:rsidRDefault="005D108B" w:rsidP="00763361">
      <w:pPr>
        <w:widowControl w:val="0"/>
        <w:autoSpaceDE w:val="0"/>
        <w:autoSpaceDN w:val="0"/>
        <w:adjustRightInd w:val="0"/>
        <w:spacing w:line="276" w:lineRule="auto"/>
        <w:ind w:firstLine="567"/>
        <w:jc w:val="both"/>
        <w:rPr>
          <w:lang w:val="ru-RU"/>
        </w:rPr>
      </w:pPr>
      <w:r w:rsidRPr="00763361">
        <w:rPr>
          <w:lang w:val="ru-RU"/>
        </w:rPr>
        <w:t>5.1</w:t>
      </w:r>
      <w:r w:rsidR="00E91D8C">
        <w:rPr>
          <w:lang w:val="ru-RU"/>
        </w:rPr>
        <w:t>4</w:t>
      </w:r>
      <w:r w:rsidRPr="00763361">
        <w:rPr>
          <w:lang w:val="ru-RU"/>
        </w:rPr>
        <w:t>.4. Заседания Педагогического совета проводятся не реже четырех раз в год. При необходимости проводятся внеплановые Педагогические советы.</w:t>
      </w:r>
    </w:p>
    <w:p w:rsidR="005D108B" w:rsidRPr="00763361" w:rsidRDefault="005D108B" w:rsidP="00763361">
      <w:pPr>
        <w:widowControl w:val="0"/>
        <w:autoSpaceDE w:val="0"/>
        <w:autoSpaceDN w:val="0"/>
        <w:adjustRightInd w:val="0"/>
        <w:spacing w:line="276" w:lineRule="auto"/>
        <w:ind w:firstLine="567"/>
        <w:jc w:val="both"/>
        <w:rPr>
          <w:lang w:val="ru-RU"/>
        </w:rPr>
      </w:pPr>
      <w:r w:rsidRPr="00763361">
        <w:rPr>
          <w:lang w:val="ru-RU"/>
        </w:rPr>
        <w:t>5.1</w:t>
      </w:r>
      <w:r w:rsidR="00E91D8C">
        <w:rPr>
          <w:lang w:val="ru-RU"/>
        </w:rPr>
        <w:t>4</w:t>
      </w:r>
      <w:r w:rsidRPr="00763361">
        <w:rPr>
          <w:lang w:val="ru-RU"/>
        </w:rPr>
        <w:t>.5. Тематика заседаний Педагогического совета включается в годовой план работы Учреждения с учетом целей и задач работы Учреждения и утверждается на первом в учебном году заседании Педагогического совета.</w:t>
      </w:r>
    </w:p>
    <w:p w:rsidR="005D108B" w:rsidRPr="00763361" w:rsidRDefault="005D108B" w:rsidP="00763361">
      <w:pPr>
        <w:widowControl w:val="0"/>
        <w:autoSpaceDE w:val="0"/>
        <w:autoSpaceDN w:val="0"/>
        <w:adjustRightInd w:val="0"/>
        <w:spacing w:line="276" w:lineRule="auto"/>
        <w:ind w:firstLine="567"/>
        <w:jc w:val="both"/>
        <w:rPr>
          <w:lang w:val="ru-RU"/>
        </w:rPr>
      </w:pPr>
      <w:r w:rsidRPr="00763361">
        <w:rPr>
          <w:lang w:val="ru-RU"/>
        </w:rPr>
        <w:t>5.1</w:t>
      </w:r>
      <w:r w:rsidR="00E91D8C">
        <w:rPr>
          <w:lang w:val="ru-RU"/>
        </w:rPr>
        <w:t>4</w:t>
      </w:r>
      <w:r w:rsidRPr="00763361">
        <w:rPr>
          <w:lang w:val="ru-RU"/>
        </w:rPr>
        <w:t>.6. Работой Педагогического совета руководит председатель педагогического совета.</w:t>
      </w:r>
    </w:p>
    <w:p w:rsidR="005D108B" w:rsidRPr="00763361" w:rsidRDefault="005D108B" w:rsidP="00763361">
      <w:pPr>
        <w:widowControl w:val="0"/>
        <w:autoSpaceDE w:val="0"/>
        <w:autoSpaceDN w:val="0"/>
        <w:adjustRightInd w:val="0"/>
        <w:spacing w:line="276" w:lineRule="auto"/>
        <w:ind w:firstLine="567"/>
        <w:jc w:val="both"/>
        <w:rPr>
          <w:lang w:val="ru-RU"/>
        </w:rPr>
      </w:pPr>
      <w:r w:rsidRPr="00763361">
        <w:rPr>
          <w:lang w:val="ru-RU"/>
        </w:rPr>
        <w:t>5.1</w:t>
      </w:r>
      <w:r w:rsidR="00E91D8C">
        <w:rPr>
          <w:lang w:val="ru-RU"/>
        </w:rPr>
        <w:t>4</w:t>
      </w:r>
      <w:r w:rsidRPr="00763361">
        <w:rPr>
          <w:lang w:val="ru-RU"/>
        </w:rPr>
        <w:t>.7. Педагогический совет правомочен принимать решения, если на его заседании присутствовало не менее двух третей состава. Решения Педагогического совета принимаются открытым голосованием и считаются принятыми, если за решение проголосовало более половины присутствовавших на заседании. В случае равенства голосов решающим является голос председателя Педагогического совета.</w:t>
      </w:r>
    </w:p>
    <w:p w:rsidR="005D108B" w:rsidRPr="00763361" w:rsidRDefault="005D108B" w:rsidP="00763361">
      <w:pPr>
        <w:widowControl w:val="0"/>
        <w:autoSpaceDE w:val="0"/>
        <w:autoSpaceDN w:val="0"/>
        <w:adjustRightInd w:val="0"/>
        <w:spacing w:line="276" w:lineRule="auto"/>
        <w:ind w:firstLine="567"/>
        <w:jc w:val="both"/>
        <w:rPr>
          <w:lang w:val="ru-RU"/>
        </w:rPr>
      </w:pPr>
      <w:r w:rsidRPr="00763361">
        <w:rPr>
          <w:lang w:val="ru-RU"/>
        </w:rPr>
        <w:t>5.1</w:t>
      </w:r>
      <w:r w:rsidR="00E91D8C">
        <w:rPr>
          <w:lang w:val="ru-RU"/>
        </w:rPr>
        <w:t>4</w:t>
      </w:r>
      <w:r w:rsidRPr="00763361">
        <w:rPr>
          <w:lang w:val="ru-RU"/>
        </w:rPr>
        <w:t xml:space="preserve">.8. Решения Педагогического совета, принятые в пределах его полномочий и утвержденные </w:t>
      </w:r>
      <w:r w:rsidR="00195E59" w:rsidRPr="00763361">
        <w:rPr>
          <w:lang w:val="ru-RU"/>
        </w:rPr>
        <w:t>директором</w:t>
      </w:r>
      <w:r w:rsidRPr="00763361">
        <w:rPr>
          <w:lang w:val="ru-RU"/>
        </w:rPr>
        <w:t xml:space="preserve"> Учреждени</w:t>
      </w:r>
      <w:r w:rsidR="00195E59" w:rsidRPr="00763361">
        <w:rPr>
          <w:lang w:val="ru-RU"/>
        </w:rPr>
        <w:t>я</w:t>
      </w:r>
      <w:r w:rsidRPr="00763361">
        <w:rPr>
          <w:lang w:val="ru-RU"/>
        </w:rPr>
        <w:t xml:space="preserve"> путем издания соответствующего приказа, становятся обязательными для всех членов педагогического коллектива.</w:t>
      </w:r>
    </w:p>
    <w:p w:rsidR="005D108B" w:rsidRPr="00763361" w:rsidRDefault="005D108B" w:rsidP="00763361">
      <w:pPr>
        <w:widowControl w:val="0"/>
        <w:autoSpaceDE w:val="0"/>
        <w:autoSpaceDN w:val="0"/>
        <w:adjustRightInd w:val="0"/>
        <w:spacing w:line="276" w:lineRule="auto"/>
        <w:ind w:firstLine="567"/>
        <w:jc w:val="both"/>
        <w:rPr>
          <w:lang w:val="ru-RU" w:eastAsia="ru-RU"/>
        </w:rPr>
      </w:pPr>
      <w:r w:rsidRPr="00763361">
        <w:rPr>
          <w:lang w:val="ru-RU"/>
        </w:rPr>
        <w:t>5.1</w:t>
      </w:r>
      <w:r w:rsidR="00E91D8C">
        <w:rPr>
          <w:lang w:val="ru-RU"/>
        </w:rPr>
        <w:t>4</w:t>
      </w:r>
      <w:r w:rsidRPr="00763361">
        <w:rPr>
          <w:lang w:val="ru-RU"/>
        </w:rPr>
        <w:t>.9.</w:t>
      </w:r>
      <w:r w:rsidRPr="00763361">
        <w:rPr>
          <w:bCs/>
          <w:lang w:val="ru-RU"/>
        </w:rPr>
        <w:t xml:space="preserve"> </w:t>
      </w:r>
      <w:r w:rsidRPr="00763361">
        <w:rPr>
          <w:lang w:val="ru-RU" w:eastAsia="ru-RU"/>
        </w:rPr>
        <w:t xml:space="preserve">Организацию выполнения решений Педагогического совета осуществляет </w:t>
      </w:r>
      <w:r w:rsidR="009230D1" w:rsidRPr="0044482A">
        <w:rPr>
          <w:color w:val="000000" w:themeColor="text1"/>
          <w:lang w:val="ru-RU" w:eastAsia="ru-RU"/>
        </w:rPr>
        <w:t>директор</w:t>
      </w:r>
      <w:r w:rsidRPr="0044482A">
        <w:rPr>
          <w:color w:val="000000" w:themeColor="text1"/>
          <w:lang w:val="ru-RU" w:eastAsia="ru-RU"/>
        </w:rPr>
        <w:t xml:space="preserve"> Учреждени</w:t>
      </w:r>
      <w:r w:rsidR="0044482A" w:rsidRPr="0044482A">
        <w:rPr>
          <w:color w:val="000000" w:themeColor="text1"/>
          <w:lang w:val="ru-RU" w:eastAsia="ru-RU"/>
        </w:rPr>
        <w:t>я</w:t>
      </w:r>
      <w:r w:rsidRPr="0044482A">
        <w:rPr>
          <w:color w:val="000000" w:themeColor="text1"/>
          <w:lang w:val="ru-RU"/>
        </w:rPr>
        <w:t xml:space="preserve"> </w:t>
      </w:r>
      <w:r w:rsidRPr="00763361">
        <w:rPr>
          <w:lang w:val="ru-RU" w:eastAsia="ru-RU"/>
        </w:rPr>
        <w:t>и ответственные лица, указанные в решении. Результаты этой работы сообщаются членам Педагогического совета на последующих его заседаниях.</w:t>
      </w:r>
    </w:p>
    <w:p w:rsidR="005D108B" w:rsidRPr="00763361" w:rsidRDefault="005D108B" w:rsidP="00763361">
      <w:pPr>
        <w:widowControl w:val="0"/>
        <w:autoSpaceDE w:val="0"/>
        <w:autoSpaceDN w:val="0"/>
        <w:adjustRightInd w:val="0"/>
        <w:spacing w:line="276" w:lineRule="auto"/>
        <w:ind w:firstLine="567"/>
        <w:jc w:val="both"/>
        <w:rPr>
          <w:lang w:val="ru-RU"/>
        </w:rPr>
      </w:pPr>
      <w:r w:rsidRPr="00763361">
        <w:rPr>
          <w:lang w:val="ru-RU" w:eastAsia="ru-RU"/>
        </w:rPr>
        <w:t>5.1</w:t>
      </w:r>
      <w:r w:rsidR="00E91D8C">
        <w:rPr>
          <w:lang w:val="ru-RU" w:eastAsia="ru-RU"/>
        </w:rPr>
        <w:t>4</w:t>
      </w:r>
      <w:r w:rsidRPr="00763361">
        <w:rPr>
          <w:lang w:val="ru-RU" w:eastAsia="ru-RU"/>
        </w:rPr>
        <w:t xml:space="preserve">.10. </w:t>
      </w:r>
      <w:r w:rsidRPr="00763361">
        <w:rPr>
          <w:lang w:val="ru-RU"/>
        </w:rPr>
        <w:t xml:space="preserve">Заседания </w:t>
      </w:r>
      <w:r w:rsidRPr="00763361">
        <w:rPr>
          <w:lang w:val="ru-RU" w:eastAsia="ru-RU"/>
        </w:rPr>
        <w:t xml:space="preserve">Педагогического совета </w:t>
      </w:r>
      <w:r w:rsidRPr="00763361">
        <w:rPr>
          <w:lang w:val="ru-RU"/>
        </w:rPr>
        <w:t xml:space="preserve">оформляются протоколом. </w:t>
      </w:r>
      <w:r w:rsidRPr="00763361">
        <w:rPr>
          <w:lang w:val="ru-RU" w:eastAsia="ru-RU"/>
        </w:rPr>
        <w:t xml:space="preserve"> </w:t>
      </w:r>
      <w:r w:rsidRPr="00763361">
        <w:rPr>
          <w:lang w:val="ru-RU"/>
        </w:rPr>
        <w:t xml:space="preserve">Протоколы подписываются председателем и секретарем </w:t>
      </w:r>
      <w:r w:rsidRPr="00763361">
        <w:rPr>
          <w:lang w:val="ru-RU" w:eastAsia="ru-RU"/>
        </w:rPr>
        <w:t>Педагогического совета</w:t>
      </w:r>
      <w:r w:rsidRPr="00763361">
        <w:rPr>
          <w:lang w:val="ru-RU"/>
        </w:rPr>
        <w:t xml:space="preserve">. Нумерация протоколов ведется от начала учебного года. Книга протоколов </w:t>
      </w:r>
      <w:r w:rsidRPr="00763361">
        <w:rPr>
          <w:lang w:val="ru-RU" w:eastAsia="ru-RU"/>
        </w:rPr>
        <w:t xml:space="preserve">Педагогического совета </w:t>
      </w:r>
      <w:r w:rsidRPr="00763361">
        <w:rPr>
          <w:lang w:val="ru-RU"/>
        </w:rPr>
        <w:t xml:space="preserve">нумеруется постранично, прошнуровывается, скрепляется подписью </w:t>
      </w:r>
      <w:r w:rsidR="00685C20" w:rsidRPr="00763361">
        <w:rPr>
          <w:lang w:val="ru-RU"/>
        </w:rPr>
        <w:t>директора</w:t>
      </w:r>
      <w:r w:rsidRPr="00763361">
        <w:rPr>
          <w:lang w:val="ru-RU"/>
        </w:rPr>
        <w:t xml:space="preserve"> Учреждени</w:t>
      </w:r>
      <w:r w:rsidR="00685C20" w:rsidRPr="00763361">
        <w:rPr>
          <w:lang w:val="ru-RU"/>
        </w:rPr>
        <w:t>я</w:t>
      </w:r>
      <w:r w:rsidRPr="00763361">
        <w:rPr>
          <w:lang w:val="ru-RU"/>
        </w:rPr>
        <w:t xml:space="preserve"> и печатью Учреждения. Книга протоколов </w:t>
      </w:r>
      <w:r w:rsidRPr="00763361">
        <w:rPr>
          <w:lang w:val="ru-RU" w:eastAsia="ru-RU"/>
        </w:rPr>
        <w:t xml:space="preserve">Педагогического совета входит в его номенклатуру, </w:t>
      </w:r>
      <w:r w:rsidR="00195E59" w:rsidRPr="00763361">
        <w:rPr>
          <w:lang w:val="ru-RU"/>
        </w:rPr>
        <w:t>хранится в делах Учреждения.</w:t>
      </w:r>
    </w:p>
    <w:p w:rsidR="005D108B" w:rsidRPr="00763361" w:rsidRDefault="005D108B" w:rsidP="00763361">
      <w:pPr>
        <w:widowControl w:val="0"/>
        <w:autoSpaceDE w:val="0"/>
        <w:autoSpaceDN w:val="0"/>
        <w:adjustRightInd w:val="0"/>
        <w:spacing w:line="276" w:lineRule="auto"/>
        <w:ind w:firstLine="567"/>
        <w:jc w:val="both"/>
        <w:rPr>
          <w:lang w:val="ru-RU"/>
        </w:rPr>
      </w:pPr>
      <w:r w:rsidRPr="00763361">
        <w:rPr>
          <w:lang w:val="ru-RU"/>
        </w:rPr>
        <w:t>5.1</w:t>
      </w:r>
      <w:r w:rsidR="00E91D8C">
        <w:rPr>
          <w:lang w:val="ru-RU"/>
        </w:rPr>
        <w:t>4</w:t>
      </w:r>
      <w:r w:rsidRPr="00763361">
        <w:rPr>
          <w:lang w:val="ru-RU"/>
        </w:rPr>
        <w:t>.11. Компетенция Педагогического совета:</w:t>
      </w:r>
    </w:p>
    <w:p w:rsidR="005D108B" w:rsidRPr="00763361" w:rsidRDefault="005D108B" w:rsidP="00763361">
      <w:pPr>
        <w:widowControl w:val="0"/>
        <w:autoSpaceDE w:val="0"/>
        <w:autoSpaceDN w:val="0"/>
        <w:adjustRightInd w:val="0"/>
        <w:spacing w:line="276" w:lineRule="auto"/>
        <w:ind w:firstLine="567"/>
        <w:jc w:val="both"/>
        <w:rPr>
          <w:rStyle w:val="af7"/>
          <w:lang w:val="ru-RU"/>
        </w:rPr>
      </w:pPr>
      <w:r w:rsidRPr="00763361">
        <w:rPr>
          <w:lang w:val="ru-RU"/>
        </w:rPr>
        <w:t>5.1</w:t>
      </w:r>
      <w:r w:rsidR="00E91D8C">
        <w:rPr>
          <w:lang w:val="ru-RU"/>
        </w:rPr>
        <w:t>4</w:t>
      </w:r>
      <w:r w:rsidRPr="00763361">
        <w:rPr>
          <w:lang w:val="ru-RU"/>
        </w:rPr>
        <w:t xml:space="preserve">.11.1. </w:t>
      </w:r>
      <w:r w:rsidRPr="00763361">
        <w:rPr>
          <w:rStyle w:val="af7"/>
          <w:b w:val="0"/>
          <w:lang w:val="ru-RU"/>
        </w:rPr>
        <w:t>Педагогический совет</w:t>
      </w:r>
      <w:r w:rsidRPr="00763361">
        <w:rPr>
          <w:rStyle w:val="af7"/>
          <w:lang w:val="ru-RU"/>
        </w:rPr>
        <w:t xml:space="preserve"> </w:t>
      </w:r>
      <w:r w:rsidRPr="00763361">
        <w:rPr>
          <w:lang w:val="ru-RU"/>
        </w:rPr>
        <w:t>определяет</w:t>
      </w:r>
      <w:r w:rsidRPr="006159EE">
        <w:rPr>
          <w:rStyle w:val="af7"/>
          <w:b w:val="0"/>
          <w:lang w:val="ru-RU"/>
        </w:rPr>
        <w:t xml:space="preserve">: </w:t>
      </w:r>
    </w:p>
    <w:p w:rsidR="00195E59" w:rsidRPr="00763361" w:rsidRDefault="005D108B" w:rsidP="00763361">
      <w:pPr>
        <w:pStyle w:val="ac"/>
        <w:tabs>
          <w:tab w:val="left" w:pos="993"/>
        </w:tabs>
        <w:spacing w:before="0" w:after="0" w:line="276" w:lineRule="auto"/>
        <w:ind w:firstLine="567"/>
        <w:jc w:val="both"/>
      </w:pPr>
      <w:r w:rsidRPr="00763361">
        <w:t>-  основные направления образовате</w:t>
      </w:r>
      <w:r w:rsidR="00195E59" w:rsidRPr="00763361">
        <w:t>льной деятель</w:t>
      </w:r>
      <w:r w:rsidR="00195E59" w:rsidRPr="00763361">
        <w:softHyphen/>
        <w:t>ности Учреждения;</w:t>
      </w:r>
    </w:p>
    <w:p w:rsidR="005D108B" w:rsidRPr="00763361" w:rsidRDefault="005D108B" w:rsidP="00763361">
      <w:pPr>
        <w:pStyle w:val="ac"/>
        <w:tabs>
          <w:tab w:val="left" w:pos="993"/>
        </w:tabs>
        <w:spacing w:before="0" w:after="0" w:line="276" w:lineRule="auto"/>
        <w:ind w:firstLine="567"/>
        <w:jc w:val="both"/>
      </w:pPr>
      <w:r w:rsidRPr="00763361">
        <w:t>-  пути дифференциации, индивидуали</w:t>
      </w:r>
      <w:r w:rsidR="00195E59" w:rsidRPr="00763361">
        <w:t>зации образовательного процесса</w:t>
      </w:r>
      <w:r w:rsidRPr="00763361">
        <w:t xml:space="preserve">; </w:t>
      </w:r>
    </w:p>
    <w:p w:rsidR="005D108B" w:rsidRPr="00763361" w:rsidRDefault="005D108B" w:rsidP="00763361">
      <w:pPr>
        <w:pStyle w:val="ac"/>
        <w:tabs>
          <w:tab w:val="left" w:pos="993"/>
        </w:tabs>
        <w:spacing w:before="0" w:after="0" w:line="276" w:lineRule="auto"/>
        <w:ind w:firstLine="567"/>
        <w:jc w:val="both"/>
      </w:pPr>
      <w:r w:rsidRPr="00763361">
        <w:lastRenderedPageBreak/>
        <w:t>- направления и пути реализации федерального государственн</w:t>
      </w:r>
      <w:r w:rsidR="00195E59" w:rsidRPr="00763361">
        <w:t>ого образовательного стандарта общего</w:t>
      </w:r>
      <w:r w:rsidRPr="00763361">
        <w:t xml:space="preserve"> образования;</w:t>
      </w:r>
    </w:p>
    <w:p w:rsidR="005D108B" w:rsidRPr="00763361" w:rsidRDefault="0044482A" w:rsidP="00763361">
      <w:pPr>
        <w:pStyle w:val="ac"/>
        <w:tabs>
          <w:tab w:val="left" w:pos="993"/>
        </w:tabs>
        <w:spacing w:before="0" w:after="0" w:line="276" w:lineRule="auto"/>
        <w:ind w:firstLine="567"/>
        <w:jc w:val="both"/>
      </w:pPr>
      <w:r>
        <w:t xml:space="preserve">- </w:t>
      </w:r>
      <w:r w:rsidR="005D108B" w:rsidRPr="00763361">
        <w:t>основную образовательную программу, методики, формы организации образовательной работы для использования в образовательном процессе;</w:t>
      </w:r>
    </w:p>
    <w:p w:rsidR="005D108B" w:rsidRPr="00763361" w:rsidRDefault="005D108B" w:rsidP="00763361">
      <w:pPr>
        <w:pStyle w:val="ac"/>
        <w:tabs>
          <w:tab w:val="left" w:pos="993"/>
        </w:tabs>
        <w:spacing w:before="0" w:after="0" w:line="276" w:lineRule="auto"/>
        <w:ind w:firstLine="567"/>
        <w:jc w:val="both"/>
      </w:pPr>
      <w:r w:rsidRPr="00763361">
        <w:t xml:space="preserve">- основные направления взаимодействия с родителями (законными представителями) </w:t>
      </w:r>
      <w:r w:rsidR="0028727A" w:rsidRPr="00763361">
        <w:t>обучающихся</w:t>
      </w:r>
      <w:r w:rsidRPr="00763361">
        <w:t xml:space="preserve">, в том числе образовательные проекты, реализуемые  Учреждением совместно с семьями  </w:t>
      </w:r>
      <w:r w:rsidR="0028727A" w:rsidRPr="00763361">
        <w:t>обучающихся</w:t>
      </w:r>
      <w:r w:rsidRPr="00763361">
        <w:t>.</w:t>
      </w:r>
    </w:p>
    <w:p w:rsidR="00195E59" w:rsidRPr="00763361" w:rsidRDefault="005D108B" w:rsidP="00763361">
      <w:pPr>
        <w:pStyle w:val="ac"/>
        <w:tabs>
          <w:tab w:val="left" w:pos="993"/>
        </w:tabs>
        <w:spacing w:before="0" w:after="0" w:line="276" w:lineRule="auto"/>
        <w:ind w:firstLine="567"/>
        <w:rPr>
          <w:bCs/>
        </w:rPr>
      </w:pPr>
      <w:r w:rsidRPr="00763361">
        <w:t>5.1</w:t>
      </w:r>
      <w:r w:rsidR="00E91D8C">
        <w:t>4</w:t>
      </w:r>
      <w:r w:rsidRPr="00763361">
        <w:t>.11.</w:t>
      </w:r>
      <w:r w:rsidRPr="00763361">
        <w:rPr>
          <w:rStyle w:val="af7"/>
          <w:b w:val="0"/>
        </w:rPr>
        <w:t xml:space="preserve">2. </w:t>
      </w:r>
      <w:r w:rsidR="00195E59" w:rsidRPr="00763361">
        <w:rPr>
          <w:bCs/>
        </w:rPr>
        <w:t>Педагогический совет осуществляет следующие функции:</w:t>
      </w:r>
    </w:p>
    <w:p w:rsidR="00195E59" w:rsidRPr="00763361" w:rsidRDefault="00195E59" w:rsidP="00763361">
      <w:pPr>
        <w:pStyle w:val="ac"/>
        <w:tabs>
          <w:tab w:val="left" w:pos="993"/>
        </w:tabs>
        <w:spacing w:before="0" w:after="0" w:line="276" w:lineRule="auto"/>
        <w:ind w:firstLine="567"/>
        <w:jc w:val="both"/>
        <w:rPr>
          <w:bCs/>
        </w:rPr>
      </w:pPr>
      <w:r w:rsidRPr="00763361">
        <w:rPr>
          <w:bCs/>
        </w:rPr>
        <w:t>- обсуждает   и   утверждает   планы   работы Учреждения;</w:t>
      </w:r>
    </w:p>
    <w:p w:rsidR="00195E59" w:rsidRPr="00763361" w:rsidRDefault="00195E59" w:rsidP="00763361">
      <w:pPr>
        <w:pStyle w:val="ac"/>
        <w:tabs>
          <w:tab w:val="left" w:pos="993"/>
        </w:tabs>
        <w:spacing w:before="0" w:after="0" w:line="276" w:lineRule="auto"/>
        <w:ind w:firstLine="567"/>
        <w:jc w:val="both"/>
        <w:rPr>
          <w:bCs/>
        </w:rPr>
      </w:pPr>
      <w:r w:rsidRPr="00763361">
        <w:rPr>
          <w:bCs/>
        </w:rPr>
        <w:t xml:space="preserve">- заслушивает информацию и отчеты руководителей и других педагогических работников, доклады представителей    организаций    и    учреждений, взаимодействующих </w:t>
      </w:r>
      <w:r w:rsidR="008937B3" w:rsidRPr="00763361">
        <w:rPr>
          <w:bCs/>
        </w:rPr>
        <w:t>с Учреждением</w:t>
      </w:r>
      <w:r w:rsidRPr="00763361">
        <w:rPr>
          <w:bCs/>
        </w:rPr>
        <w:t xml:space="preserve"> по вопросам образования и воспитания подрастающего поколения, в том числе сообщения о проверке соблюдения санитарно-гигиенического режима Учреждения, об охране труда, здоровья и жизни обучающихся и другие вопросы образовательной деятельности </w:t>
      </w:r>
      <w:r w:rsidR="008937B3" w:rsidRPr="00763361">
        <w:rPr>
          <w:bCs/>
        </w:rPr>
        <w:t>Учреждения</w:t>
      </w:r>
      <w:r w:rsidRPr="00763361">
        <w:rPr>
          <w:bCs/>
        </w:rPr>
        <w:t>;</w:t>
      </w:r>
    </w:p>
    <w:p w:rsidR="00195E59" w:rsidRPr="0087531B" w:rsidRDefault="00195E59" w:rsidP="00763361">
      <w:pPr>
        <w:pStyle w:val="ac"/>
        <w:tabs>
          <w:tab w:val="left" w:pos="993"/>
        </w:tabs>
        <w:spacing w:before="0" w:after="0" w:line="276" w:lineRule="auto"/>
        <w:ind w:firstLine="567"/>
        <w:jc w:val="both"/>
        <w:rPr>
          <w:bCs/>
        </w:rPr>
      </w:pPr>
      <w:r w:rsidRPr="00763361">
        <w:rPr>
          <w:bCs/>
        </w:rPr>
        <w:t>- принимает решение о проведении промежуточной аттестации, о допуске обучающихся к итоговой аттестации на основан</w:t>
      </w:r>
      <w:r w:rsidR="008937B3" w:rsidRPr="00763361">
        <w:rPr>
          <w:bCs/>
        </w:rPr>
        <w:t xml:space="preserve">ии Положения о государственной </w:t>
      </w:r>
      <w:r w:rsidRPr="00763361">
        <w:rPr>
          <w:bCs/>
        </w:rPr>
        <w:t xml:space="preserve">итоговой аттестации выпускников, переводе обучающихся в следующий класс или оставлении их на повторный год; выдаче соответствующих документов об образовании, </w:t>
      </w:r>
      <w:r w:rsidRPr="0087531B">
        <w:rPr>
          <w:bCs/>
        </w:rPr>
        <w:t xml:space="preserve">о награждении </w:t>
      </w:r>
      <w:r w:rsidR="008937B3" w:rsidRPr="0087531B">
        <w:rPr>
          <w:bCs/>
        </w:rPr>
        <w:t xml:space="preserve">грамотами </w:t>
      </w:r>
      <w:r w:rsidRPr="0087531B">
        <w:rPr>
          <w:bCs/>
        </w:rPr>
        <w:t>за успехи в обучении, медалями</w:t>
      </w:r>
      <w:r w:rsidR="000A0F62" w:rsidRPr="0087531B">
        <w:rPr>
          <w:bCs/>
        </w:rPr>
        <w:t xml:space="preserve"> «За особые успехи в учении»</w:t>
      </w:r>
      <w:r w:rsidRPr="0087531B">
        <w:rPr>
          <w:bCs/>
        </w:rPr>
        <w:t>;</w:t>
      </w:r>
    </w:p>
    <w:p w:rsidR="00195E59" w:rsidRPr="00763361" w:rsidRDefault="00195E59" w:rsidP="00763361">
      <w:pPr>
        <w:pStyle w:val="ac"/>
        <w:tabs>
          <w:tab w:val="left" w:pos="993"/>
        </w:tabs>
        <w:spacing w:before="0" w:after="0" w:line="276" w:lineRule="auto"/>
        <w:ind w:firstLine="567"/>
        <w:jc w:val="both"/>
        <w:rPr>
          <w:bCs/>
        </w:rPr>
      </w:pPr>
      <w:r w:rsidRPr="00763361">
        <w:rPr>
          <w:bCs/>
        </w:rPr>
        <w:t>-принимает решения об исключении обучающихся из Учреждения, когда иные меры педагогического и дисциплинарного воздействия исчерпаны, в порядке, определенном Закон</w:t>
      </w:r>
      <w:r w:rsidR="008937B3" w:rsidRPr="00763361">
        <w:rPr>
          <w:bCs/>
        </w:rPr>
        <w:t xml:space="preserve">одательством </w:t>
      </w:r>
      <w:r w:rsidRPr="00763361">
        <w:rPr>
          <w:bCs/>
        </w:rPr>
        <w:t xml:space="preserve">РФ и РТ. </w:t>
      </w:r>
    </w:p>
    <w:p w:rsidR="005D108B" w:rsidRPr="00763361" w:rsidRDefault="005D108B" w:rsidP="00763361">
      <w:pPr>
        <w:pStyle w:val="ac"/>
        <w:tabs>
          <w:tab w:val="left" w:pos="993"/>
        </w:tabs>
        <w:spacing w:before="0" w:after="0" w:line="276" w:lineRule="auto"/>
        <w:ind w:firstLine="567"/>
        <w:jc w:val="both"/>
      </w:pPr>
      <w:r w:rsidRPr="00763361">
        <w:t>- инф</w:t>
      </w:r>
      <w:r w:rsidR="008937B3" w:rsidRPr="00763361">
        <w:t xml:space="preserve">ормационно-аналитическую работу, </w:t>
      </w:r>
      <w:r w:rsidRPr="00763361">
        <w:t xml:space="preserve">анализ работы Учреждения за учебный год и по отдельным направлениям деятельности; </w:t>
      </w:r>
    </w:p>
    <w:p w:rsidR="005D108B" w:rsidRPr="00763361" w:rsidRDefault="005D108B" w:rsidP="00763361">
      <w:pPr>
        <w:pStyle w:val="ac"/>
        <w:tabs>
          <w:tab w:val="left" w:pos="993"/>
        </w:tabs>
        <w:spacing w:before="0" w:after="0" w:line="276" w:lineRule="auto"/>
        <w:ind w:firstLine="567"/>
        <w:jc w:val="both"/>
      </w:pPr>
      <w:r w:rsidRPr="00763361">
        <w:t>- разработку системы организацио</w:t>
      </w:r>
      <w:r w:rsidR="008937B3" w:rsidRPr="00763361">
        <w:t xml:space="preserve">нно-методического сопровождения, выбор средств обучения  </w:t>
      </w:r>
      <w:r w:rsidRPr="00763361">
        <w:t>процесса реализации ООП Учреждения;</w:t>
      </w:r>
    </w:p>
    <w:p w:rsidR="005D108B" w:rsidRPr="00763361" w:rsidRDefault="005D108B" w:rsidP="00763361">
      <w:pPr>
        <w:pStyle w:val="ac"/>
        <w:tabs>
          <w:tab w:val="left" w:pos="993"/>
        </w:tabs>
        <w:spacing w:before="0" w:after="0" w:line="276" w:lineRule="auto"/>
        <w:ind w:firstLine="567"/>
        <w:jc w:val="both"/>
        <w:rPr>
          <w:rStyle w:val="af7"/>
        </w:rPr>
      </w:pPr>
      <w:r w:rsidRPr="00763361">
        <w:t>- изучение и обсуждение нормативных правовых документов в сфере образования;</w:t>
      </w:r>
    </w:p>
    <w:p w:rsidR="005D108B" w:rsidRPr="00763361" w:rsidRDefault="008937B3" w:rsidP="00763361">
      <w:pPr>
        <w:pStyle w:val="ac"/>
        <w:tabs>
          <w:tab w:val="left" w:pos="993"/>
        </w:tabs>
        <w:spacing w:before="0" w:after="0" w:line="276" w:lineRule="auto"/>
        <w:ind w:firstLine="567"/>
        <w:jc w:val="both"/>
      </w:pPr>
      <w:r w:rsidRPr="00763361">
        <w:t xml:space="preserve">- общего образования </w:t>
      </w:r>
      <w:r w:rsidR="005D108B" w:rsidRPr="00763361">
        <w:t>необходимого для реализации ООП Учреждения;</w:t>
      </w:r>
    </w:p>
    <w:p w:rsidR="005D108B" w:rsidRPr="00763361" w:rsidRDefault="005D108B" w:rsidP="00763361">
      <w:pPr>
        <w:pStyle w:val="ac"/>
        <w:tabs>
          <w:tab w:val="left" w:pos="993"/>
        </w:tabs>
        <w:spacing w:before="0" w:after="0" w:line="276" w:lineRule="auto"/>
        <w:ind w:firstLine="567"/>
        <w:jc w:val="both"/>
      </w:pPr>
      <w:r w:rsidRPr="00763361">
        <w:t xml:space="preserve">- изучение, выбор (рекомендацию к использованию педагогическими работниками) систем педагогической диагностики; </w:t>
      </w:r>
    </w:p>
    <w:p w:rsidR="005D108B" w:rsidRPr="00763361" w:rsidRDefault="005D108B" w:rsidP="00763361">
      <w:pPr>
        <w:pStyle w:val="ac"/>
        <w:tabs>
          <w:tab w:val="left" w:pos="993"/>
        </w:tabs>
        <w:spacing w:before="0" w:after="0" w:line="276" w:lineRule="auto"/>
        <w:ind w:firstLine="567"/>
        <w:jc w:val="both"/>
        <w:rPr>
          <w:rFonts w:eastAsia="Calibri"/>
        </w:rPr>
      </w:pPr>
      <w:r w:rsidRPr="00763361">
        <w:t>-  анализ результатов педагогической диагностики;</w:t>
      </w:r>
    </w:p>
    <w:p w:rsidR="005D108B" w:rsidRPr="00763361" w:rsidRDefault="005D108B" w:rsidP="00763361">
      <w:pPr>
        <w:pStyle w:val="ac"/>
        <w:tabs>
          <w:tab w:val="left" w:pos="993"/>
        </w:tabs>
        <w:spacing w:before="0" w:after="0" w:line="276" w:lineRule="auto"/>
        <w:ind w:firstLine="567"/>
        <w:jc w:val="both"/>
      </w:pPr>
      <w:r w:rsidRPr="00763361">
        <w:t>- поддержку родителей (законных представителей) в воспитании детей, охране и укреплении их здоровья, вовлечение семей непосредственно в образовательную деятельность;</w:t>
      </w:r>
    </w:p>
    <w:p w:rsidR="005D108B" w:rsidRPr="00763361" w:rsidRDefault="005D108B" w:rsidP="00763361">
      <w:pPr>
        <w:pStyle w:val="ac"/>
        <w:tabs>
          <w:tab w:val="left" w:pos="993"/>
        </w:tabs>
        <w:spacing w:before="0" w:after="0" w:line="276" w:lineRule="auto"/>
        <w:ind w:firstLine="567"/>
        <w:jc w:val="both"/>
      </w:pPr>
      <w:r w:rsidRPr="00763361">
        <w:rPr>
          <w:rFonts w:eastAsia="Calibri"/>
        </w:rPr>
        <w:t xml:space="preserve">- </w:t>
      </w:r>
      <w:r w:rsidRPr="00763361">
        <w:t>контроль за условиями реализации ООП Учреждения;</w:t>
      </w:r>
    </w:p>
    <w:p w:rsidR="005D108B" w:rsidRPr="00763361" w:rsidRDefault="005D108B" w:rsidP="00763361">
      <w:pPr>
        <w:pStyle w:val="ac"/>
        <w:tabs>
          <w:tab w:val="left" w:pos="993"/>
        </w:tabs>
        <w:spacing w:before="0" w:after="0" w:line="276" w:lineRule="auto"/>
        <w:ind w:firstLine="567"/>
        <w:jc w:val="both"/>
      </w:pPr>
      <w:r w:rsidRPr="00763361">
        <w:t>- контроль реализации своих решений, соблюдения локальных нормативных актов Учреждения;</w:t>
      </w:r>
    </w:p>
    <w:p w:rsidR="005D108B" w:rsidRPr="00763361" w:rsidRDefault="005D108B" w:rsidP="00763361">
      <w:pPr>
        <w:pStyle w:val="ac"/>
        <w:tabs>
          <w:tab w:val="left" w:pos="993"/>
        </w:tabs>
        <w:spacing w:before="0" w:after="0" w:line="276" w:lineRule="auto"/>
        <w:ind w:firstLine="567"/>
        <w:jc w:val="both"/>
        <w:rPr>
          <w:rFonts w:eastAsia="Calibri"/>
        </w:rPr>
      </w:pPr>
      <w:r w:rsidRPr="00763361">
        <w:t xml:space="preserve">- организацию методической работы, </w:t>
      </w:r>
      <w:r w:rsidRPr="00763361">
        <w:rPr>
          <w:rFonts w:eastAsia="Calibri"/>
        </w:rPr>
        <w:t>в том числе участие в организации и проведении методических мероприятий.</w:t>
      </w:r>
    </w:p>
    <w:p w:rsidR="005D108B" w:rsidRPr="00763361" w:rsidRDefault="005D108B" w:rsidP="00763361">
      <w:pPr>
        <w:pStyle w:val="ac"/>
        <w:tabs>
          <w:tab w:val="left" w:pos="993"/>
        </w:tabs>
        <w:spacing w:before="0" w:after="0" w:line="276" w:lineRule="auto"/>
        <w:ind w:firstLine="567"/>
        <w:rPr>
          <w:b/>
        </w:rPr>
      </w:pPr>
      <w:r w:rsidRPr="00763361">
        <w:t>5.1</w:t>
      </w:r>
      <w:r w:rsidR="00E91D8C">
        <w:t>4</w:t>
      </w:r>
      <w:r w:rsidRPr="00763361">
        <w:t>.11</w:t>
      </w:r>
      <w:r w:rsidRPr="00FB655F">
        <w:t>.</w:t>
      </w:r>
      <w:r w:rsidRPr="00763361">
        <w:rPr>
          <w:rStyle w:val="af7"/>
          <w:b w:val="0"/>
        </w:rPr>
        <w:t xml:space="preserve">3. Педагогический совет участвует: </w:t>
      </w:r>
    </w:p>
    <w:p w:rsidR="005D108B" w:rsidRPr="00763361" w:rsidRDefault="005D108B" w:rsidP="00763361">
      <w:pPr>
        <w:pStyle w:val="ac"/>
        <w:tabs>
          <w:tab w:val="left" w:pos="993"/>
        </w:tabs>
        <w:spacing w:before="0" w:after="0" w:line="276" w:lineRule="auto"/>
        <w:ind w:firstLine="567"/>
        <w:jc w:val="both"/>
      </w:pPr>
      <w:r w:rsidRPr="00763361">
        <w:t>- в разработке ООП Учреждения;</w:t>
      </w:r>
    </w:p>
    <w:p w:rsidR="005D108B" w:rsidRPr="00763361" w:rsidRDefault="005D108B" w:rsidP="00763361">
      <w:pPr>
        <w:pStyle w:val="ac"/>
        <w:tabs>
          <w:tab w:val="left" w:pos="993"/>
        </w:tabs>
        <w:spacing w:before="0" w:after="0" w:line="276" w:lineRule="auto"/>
        <w:ind w:firstLine="567"/>
        <w:jc w:val="both"/>
      </w:pPr>
      <w:r w:rsidRPr="00763361">
        <w:t>- в разработке программы развития Учреждения;</w:t>
      </w:r>
    </w:p>
    <w:p w:rsidR="005D108B" w:rsidRPr="00763361" w:rsidRDefault="005D108B" w:rsidP="00763361">
      <w:pPr>
        <w:pStyle w:val="ac"/>
        <w:tabs>
          <w:tab w:val="left" w:pos="993"/>
        </w:tabs>
        <w:spacing w:before="0" w:after="0" w:line="276" w:lineRule="auto"/>
        <w:ind w:firstLine="567"/>
        <w:jc w:val="both"/>
      </w:pPr>
      <w:r w:rsidRPr="00763361">
        <w:t>- в разработке различных программ и планов развития Учреждения, в том числе долгосрочных, среднесрочных и краткосрочных;</w:t>
      </w:r>
    </w:p>
    <w:p w:rsidR="005D108B" w:rsidRPr="00763361" w:rsidRDefault="005D108B" w:rsidP="00763361">
      <w:pPr>
        <w:pStyle w:val="ac"/>
        <w:tabs>
          <w:tab w:val="left" w:pos="1134"/>
        </w:tabs>
        <w:suppressAutoHyphens w:val="0"/>
        <w:spacing w:before="0" w:after="0" w:line="276" w:lineRule="auto"/>
        <w:ind w:firstLine="567"/>
        <w:jc w:val="both"/>
      </w:pPr>
      <w:r w:rsidRPr="00763361">
        <w:lastRenderedPageBreak/>
        <w:t>- в разработке локальных нормативных актов Учреждения, регламентирующих организацию образовательного процесса, в том числе обеспечивающих внедрение и реализацию федерального государственного образовательного стандарта образования;</w:t>
      </w:r>
    </w:p>
    <w:p w:rsidR="005D108B" w:rsidRPr="00763361" w:rsidRDefault="005D108B" w:rsidP="00763361">
      <w:pPr>
        <w:pStyle w:val="ac"/>
        <w:tabs>
          <w:tab w:val="left" w:pos="993"/>
        </w:tabs>
        <w:spacing w:before="0" w:after="0" w:line="276" w:lineRule="auto"/>
        <w:ind w:firstLine="567"/>
        <w:jc w:val="both"/>
      </w:pPr>
      <w:r w:rsidRPr="00763361">
        <w:t>- в создании развивающей предметно-пространственной среды Учреждения.</w:t>
      </w:r>
    </w:p>
    <w:p w:rsidR="005D108B" w:rsidRPr="00763361" w:rsidRDefault="005D108B" w:rsidP="00763361">
      <w:pPr>
        <w:pStyle w:val="ac"/>
        <w:tabs>
          <w:tab w:val="left" w:pos="993"/>
        </w:tabs>
        <w:spacing w:before="0" w:after="0" w:line="276" w:lineRule="auto"/>
        <w:ind w:firstLine="567"/>
        <w:rPr>
          <w:rStyle w:val="af7"/>
          <w:b w:val="0"/>
        </w:rPr>
      </w:pPr>
      <w:r w:rsidRPr="00763361">
        <w:t>5.1</w:t>
      </w:r>
      <w:r w:rsidR="00E91D8C">
        <w:t>4</w:t>
      </w:r>
      <w:r w:rsidRPr="00763361">
        <w:t>.11</w:t>
      </w:r>
      <w:r w:rsidRPr="00FB655F">
        <w:t>.</w:t>
      </w:r>
      <w:r w:rsidRPr="00763361">
        <w:t>4.</w:t>
      </w:r>
      <w:r w:rsidRPr="00763361">
        <w:rPr>
          <w:rStyle w:val="af7"/>
          <w:b w:val="0"/>
        </w:rPr>
        <w:t xml:space="preserve"> Педагогический совет рассматривает/заслушивает:</w:t>
      </w:r>
    </w:p>
    <w:p w:rsidR="005D108B" w:rsidRPr="00763361" w:rsidRDefault="005D108B" w:rsidP="00763361">
      <w:pPr>
        <w:pStyle w:val="ac"/>
        <w:tabs>
          <w:tab w:val="left" w:pos="993"/>
        </w:tabs>
        <w:spacing w:before="0" w:after="0" w:line="276" w:lineRule="auto"/>
        <w:ind w:firstLine="567"/>
        <w:jc w:val="both"/>
        <w:rPr>
          <w:rStyle w:val="af7"/>
          <w:b w:val="0"/>
        </w:rPr>
      </w:pPr>
      <w:r w:rsidRPr="00763361">
        <w:rPr>
          <w:rStyle w:val="af7"/>
          <w:b w:val="0"/>
        </w:rPr>
        <w:t xml:space="preserve">- отчет </w:t>
      </w:r>
      <w:r w:rsidRPr="0044482A">
        <w:rPr>
          <w:rStyle w:val="af7"/>
          <w:b w:val="0"/>
          <w:color w:val="000000" w:themeColor="text1"/>
        </w:rPr>
        <w:t>Учреждени</w:t>
      </w:r>
      <w:r w:rsidR="0044482A" w:rsidRPr="0044482A">
        <w:rPr>
          <w:rStyle w:val="af7"/>
          <w:b w:val="0"/>
          <w:color w:val="000000" w:themeColor="text1"/>
        </w:rPr>
        <w:t>я</w:t>
      </w:r>
      <w:r w:rsidRPr="0044482A">
        <w:rPr>
          <w:color w:val="000000" w:themeColor="text1"/>
        </w:rPr>
        <w:t xml:space="preserve"> </w:t>
      </w:r>
      <w:r w:rsidRPr="00763361">
        <w:rPr>
          <w:rStyle w:val="af7"/>
          <w:b w:val="0"/>
        </w:rPr>
        <w:t>с анализом работы за учебный год;</w:t>
      </w:r>
    </w:p>
    <w:p w:rsidR="005D108B" w:rsidRPr="00763361" w:rsidRDefault="005D108B" w:rsidP="00763361">
      <w:pPr>
        <w:pStyle w:val="ac"/>
        <w:tabs>
          <w:tab w:val="left" w:pos="993"/>
        </w:tabs>
        <w:spacing w:before="0" w:after="0" w:line="276" w:lineRule="auto"/>
        <w:ind w:firstLine="567"/>
        <w:jc w:val="both"/>
      </w:pPr>
      <w:r w:rsidRPr="00763361">
        <w:t>- отчеты педагогических работников;</w:t>
      </w:r>
    </w:p>
    <w:p w:rsidR="005D108B" w:rsidRPr="00763361" w:rsidRDefault="005D108B" w:rsidP="00763361">
      <w:pPr>
        <w:pStyle w:val="ac"/>
        <w:tabs>
          <w:tab w:val="left" w:pos="993"/>
        </w:tabs>
        <w:spacing w:before="0" w:after="0" w:line="276" w:lineRule="auto"/>
        <w:ind w:firstLine="567"/>
        <w:jc w:val="both"/>
      </w:pPr>
      <w:r w:rsidRPr="00763361">
        <w:t>- доклады представителей организаций и учреж</w:t>
      </w:r>
      <w:r w:rsidRPr="00763361">
        <w:softHyphen/>
        <w:t>дений, взаимодействующих с Учреждением по вопросам образования;</w:t>
      </w:r>
    </w:p>
    <w:p w:rsidR="005D108B" w:rsidRPr="00763361" w:rsidRDefault="005D108B" w:rsidP="00763361">
      <w:pPr>
        <w:tabs>
          <w:tab w:val="left" w:pos="993"/>
        </w:tabs>
        <w:spacing w:line="276" w:lineRule="auto"/>
        <w:ind w:firstLine="567"/>
        <w:jc w:val="both"/>
        <w:rPr>
          <w:rFonts w:eastAsia="Calibri"/>
          <w:color w:val="000000"/>
          <w:lang w:val="ru-RU"/>
        </w:rPr>
      </w:pPr>
      <w:r w:rsidRPr="00763361">
        <w:rPr>
          <w:rFonts w:eastAsia="Calibri"/>
          <w:lang w:val="ru-RU"/>
        </w:rPr>
        <w:t xml:space="preserve">- итоговые </w:t>
      </w:r>
      <w:r w:rsidRPr="00763361">
        <w:rPr>
          <w:rFonts w:eastAsia="Calibri"/>
          <w:color w:val="000000"/>
          <w:lang w:val="ru-RU"/>
        </w:rPr>
        <w:t>документы контрольно-надзорных органов о результатах контрольно-надзорных мероприятий.</w:t>
      </w:r>
    </w:p>
    <w:p w:rsidR="005D108B" w:rsidRPr="00763361" w:rsidRDefault="005D108B" w:rsidP="00763361">
      <w:pPr>
        <w:pStyle w:val="ac"/>
        <w:tabs>
          <w:tab w:val="left" w:pos="993"/>
        </w:tabs>
        <w:spacing w:before="0" w:after="0" w:line="276" w:lineRule="auto"/>
        <w:ind w:firstLine="567"/>
        <w:jc w:val="both"/>
        <w:rPr>
          <w:rStyle w:val="af7"/>
          <w:b w:val="0"/>
        </w:rPr>
      </w:pPr>
      <w:r w:rsidRPr="00763361">
        <w:t>5.1</w:t>
      </w:r>
      <w:r w:rsidR="00E91D8C">
        <w:t>4</w:t>
      </w:r>
      <w:r w:rsidRPr="00763361">
        <w:t>.11</w:t>
      </w:r>
      <w:r w:rsidRPr="00FB655F">
        <w:t>.</w:t>
      </w:r>
      <w:r w:rsidRPr="00763361">
        <w:t>5.</w:t>
      </w:r>
      <w:r w:rsidRPr="00763361">
        <w:rPr>
          <w:rStyle w:val="af7"/>
        </w:rPr>
        <w:t xml:space="preserve"> </w:t>
      </w:r>
      <w:r w:rsidRPr="00763361">
        <w:rPr>
          <w:rStyle w:val="af7"/>
          <w:b w:val="0"/>
        </w:rPr>
        <w:t>Педагогический совет принимает:</w:t>
      </w:r>
    </w:p>
    <w:p w:rsidR="005D108B" w:rsidRPr="00763361" w:rsidRDefault="005D108B" w:rsidP="00763361">
      <w:pPr>
        <w:pStyle w:val="ac"/>
        <w:tabs>
          <w:tab w:val="left" w:pos="993"/>
        </w:tabs>
        <w:spacing w:before="0" w:after="0" w:line="276" w:lineRule="auto"/>
        <w:ind w:firstLine="567"/>
        <w:jc w:val="both"/>
        <w:rPr>
          <w:rStyle w:val="af7"/>
          <w:b w:val="0"/>
        </w:rPr>
      </w:pPr>
      <w:r w:rsidRPr="00763361">
        <w:rPr>
          <w:rStyle w:val="af7"/>
          <w:b w:val="0"/>
        </w:rPr>
        <w:t>- ООП Учреждения;</w:t>
      </w:r>
    </w:p>
    <w:p w:rsidR="005D108B" w:rsidRPr="00763361" w:rsidRDefault="005D108B" w:rsidP="00763361">
      <w:pPr>
        <w:pStyle w:val="ac"/>
        <w:tabs>
          <w:tab w:val="left" w:pos="993"/>
        </w:tabs>
        <w:spacing w:before="0" w:after="0" w:line="276" w:lineRule="auto"/>
        <w:ind w:firstLine="567"/>
        <w:jc w:val="both"/>
        <w:rPr>
          <w:rStyle w:val="af7"/>
          <w:b w:val="0"/>
        </w:rPr>
      </w:pPr>
      <w:r w:rsidRPr="00763361">
        <w:rPr>
          <w:rStyle w:val="af7"/>
          <w:b w:val="0"/>
        </w:rPr>
        <w:t xml:space="preserve">- локальные нормативные акты Учреждения, регламентирующие организацию образовательного процесса. </w:t>
      </w:r>
    </w:p>
    <w:p w:rsidR="005D108B" w:rsidRPr="00763361" w:rsidRDefault="005D108B" w:rsidP="00763361">
      <w:pPr>
        <w:pStyle w:val="ac"/>
        <w:tabs>
          <w:tab w:val="left" w:pos="993"/>
        </w:tabs>
        <w:spacing w:before="0" w:after="0" w:line="276" w:lineRule="auto"/>
        <w:ind w:firstLine="567"/>
        <w:jc w:val="both"/>
        <w:rPr>
          <w:rStyle w:val="af7"/>
          <w:b w:val="0"/>
        </w:rPr>
      </w:pPr>
      <w:r w:rsidRPr="00763361">
        <w:t>5.1</w:t>
      </w:r>
      <w:r w:rsidR="00E91D8C">
        <w:t>4</w:t>
      </w:r>
      <w:r w:rsidRPr="00763361">
        <w:t>.11.6.</w:t>
      </w:r>
      <w:r w:rsidRPr="00763361">
        <w:rPr>
          <w:rStyle w:val="af7"/>
          <w:b w:val="0"/>
        </w:rPr>
        <w:t xml:space="preserve"> Педагогический совет принимает решения:</w:t>
      </w:r>
    </w:p>
    <w:p w:rsidR="005D108B" w:rsidRPr="00763361" w:rsidRDefault="005D108B" w:rsidP="00763361">
      <w:pPr>
        <w:pStyle w:val="ac"/>
        <w:tabs>
          <w:tab w:val="left" w:pos="993"/>
        </w:tabs>
        <w:spacing w:before="0" w:after="0" w:line="276" w:lineRule="auto"/>
        <w:ind w:firstLine="567"/>
        <w:jc w:val="both"/>
        <w:rPr>
          <w:rStyle w:val="af7"/>
        </w:rPr>
      </w:pPr>
      <w:r w:rsidRPr="00763361">
        <w:rPr>
          <w:rStyle w:val="af7"/>
          <w:b w:val="0"/>
        </w:rPr>
        <w:t>- об организации и проведении</w:t>
      </w:r>
      <w:r w:rsidRPr="00763361">
        <w:rPr>
          <w:rStyle w:val="af7"/>
        </w:rPr>
        <w:t xml:space="preserve"> </w:t>
      </w:r>
      <w:r w:rsidRPr="00763361">
        <w:t>праздников и мероприятий в Учреждении;</w:t>
      </w:r>
    </w:p>
    <w:p w:rsidR="005D108B" w:rsidRPr="00763361" w:rsidRDefault="005D108B" w:rsidP="00763361">
      <w:pPr>
        <w:pStyle w:val="ac"/>
        <w:tabs>
          <w:tab w:val="left" w:pos="993"/>
        </w:tabs>
        <w:spacing w:before="0" w:after="0" w:line="276" w:lineRule="auto"/>
        <w:ind w:firstLine="567"/>
        <w:jc w:val="both"/>
      </w:pPr>
      <w:r w:rsidRPr="00763361">
        <w:t xml:space="preserve">- о поддержании творческих поисков и опытно - экспериментальной работы педагогических работников; </w:t>
      </w:r>
    </w:p>
    <w:p w:rsidR="005D108B" w:rsidRPr="00763361" w:rsidRDefault="005D108B" w:rsidP="00763361">
      <w:pPr>
        <w:pStyle w:val="ac"/>
        <w:tabs>
          <w:tab w:val="left" w:pos="993"/>
        </w:tabs>
        <w:spacing w:before="0" w:after="0" w:line="276" w:lineRule="auto"/>
        <w:ind w:firstLine="567"/>
        <w:jc w:val="both"/>
      </w:pPr>
      <w:r w:rsidRPr="00763361">
        <w:t>- о награждении, поощрении педагогических работников Учреждения;</w:t>
      </w:r>
    </w:p>
    <w:p w:rsidR="005D108B" w:rsidRPr="00763361" w:rsidRDefault="005D108B" w:rsidP="00763361">
      <w:pPr>
        <w:shd w:val="clear" w:color="auto" w:fill="FFFFFF"/>
        <w:tabs>
          <w:tab w:val="left" w:pos="993"/>
        </w:tabs>
        <w:autoSpaceDE w:val="0"/>
        <w:spacing w:line="276" w:lineRule="auto"/>
        <w:ind w:firstLine="567"/>
        <w:jc w:val="both"/>
        <w:rPr>
          <w:rFonts w:eastAsia="Calibri"/>
          <w:lang w:val="ru-RU"/>
        </w:rPr>
      </w:pPr>
      <w:r w:rsidRPr="00763361">
        <w:rPr>
          <w:rFonts w:eastAsia="Calibri"/>
          <w:lang w:val="ru-RU"/>
        </w:rPr>
        <w:t>- о представлении педагогических работников Учреждения</w:t>
      </w:r>
      <w:r w:rsidRPr="00763361">
        <w:rPr>
          <w:lang w:val="ru-RU"/>
        </w:rPr>
        <w:t xml:space="preserve"> </w:t>
      </w:r>
      <w:r w:rsidRPr="00763361">
        <w:rPr>
          <w:rFonts w:eastAsia="Calibri"/>
          <w:lang w:val="ru-RU"/>
        </w:rPr>
        <w:t>к награждению отрасле</w:t>
      </w:r>
      <w:r w:rsidR="00685C20" w:rsidRPr="00763361">
        <w:rPr>
          <w:rFonts w:eastAsia="Calibri"/>
          <w:lang w:val="ru-RU"/>
        </w:rPr>
        <w:t>выми и ведомственными наградами.</w:t>
      </w:r>
    </w:p>
    <w:p w:rsidR="005D108B" w:rsidRPr="00763361" w:rsidRDefault="005D108B" w:rsidP="00763361">
      <w:pPr>
        <w:spacing w:line="276" w:lineRule="auto"/>
        <w:ind w:firstLine="567"/>
        <w:jc w:val="both"/>
        <w:rPr>
          <w:color w:val="000000"/>
          <w:lang w:val="ru-RU"/>
        </w:rPr>
      </w:pPr>
      <w:r w:rsidRPr="00763361">
        <w:rPr>
          <w:color w:val="000000"/>
          <w:lang w:val="ru-RU"/>
        </w:rPr>
        <w:t>5.1</w:t>
      </w:r>
      <w:r w:rsidR="00E91D8C">
        <w:rPr>
          <w:color w:val="000000"/>
          <w:lang w:val="ru-RU"/>
        </w:rPr>
        <w:t>5</w:t>
      </w:r>
      <w:r w:rsidRPr="00763361">
        <w:rPr>
          <w:color w:val="000000"/>
          <w:lang w:val="ru-RU"/>
        </w:rPr>
        <w:t>.</w:t>
      </w:r>
      <w:r w:rsidRPr="00763361">
        <w:rPr>
          <w:color w:val="000000"/>
          <w:lang w:val="ru-RU"/>
        </w:rPr>
        <w:tab/>
        <w:t xml:space="preserve">В целях реализации права родителей (законных представителей) на  </w:t>
      </w:r>
      <w:r w:rsidRPr="00763361">
        <w:rPr>
          <w:lang w:val="ru-RU"/>
        </w:rPr>
        <w:t xml:space="preserve">участие в управлении Учреждением, </w:t>
      </w:r>
      <w:r w:rsidRPr="00763361">
        <w:rPr>
          <w:color w:val="000000"/>
          <w:lang w:val="ru-RU"/>
        </w:rPr>
        <w:t xml:space="preserve">оказания помощи педагогическому коллективу в воспитании и обучении </w:t>
      </w:r>
      <w:r w:rsidR="0028727A" w:rsidRPr="00763361">
        <w:rPr>
          <w:color w:val="000000"/>
          <w:lang w:val="ru-RU"/>
        </w:rPr>
        <w:t>обучающихся</w:t>
      </w:r>
      <w:r w:rsidRPr="00763361">
        <w:rPr>
          <w:color w:val="000000"/>
          <w:lang w:val="ru-RU"/>
        </w:rPr>
        <w:t>, обеспечения единства педагогических требований к ним, в Учреждении</w:t>
      </w:r>
      <w:r w:rsidRPr="00763361">
        <w:rPr>
          <w:lang w:val="ru-RU"/>
        </w:rPr>
        <w:t xml:space="preserve"> </w:t>
      </w:r>
      <w:r w:rsidRPr="00763361">
        <w:rPr>
          <w:bCs/>
          <w:color w:val="000000"/>
          <w:lang w:val="ru-RU"/>
        </w:rPr>
        <w:t xml:space="preserve">создан и функционирует коллегиальный орган, представляющий </w:t>
      </w:r>
      <w:r w:rsidRPr="00763361">
        <w:rPr>
          <w:color w:val="000000"/>
          <w:lang w:val="ru-RU"/>
        </w:rPr>
        <w:t xml:space="preserve">родителей (законных представителей) </w:t>
      </w:r>
      <w:r w:rsidR="0028727A" w:rsidRPr="00763361">
        <w:rPr>
          <w:color w:val="000000"/>
          <w:lang w:val="ru-RU"/>
        </w:rPr>
        <w:t>обучающихся</w:t>
      </w:r>
      <w:r w:rsidRPr="00763361">
        <w:rPr>
          <w:color w:val="000000"/>
          <w:lang w:val="ru-RU"/>
        </w:rPr>
        <w:t xml:space="preserve"> – родительский комитет Учреждения (далее – Родительский комитет)</w:t>
      </w:r>
      <w:r w:rsidRPr="00763361">
        <w:rPr>
          <w:bCs/>
          <w:color w:val="000000"/>
          <w:lang w:val="ru-RU"/>
        </w:rPr>
        <w:t>.</w:t>
      </w:r>
      <w:r w:rsidRPr="00763361">
        <w:rPr>
          <w:color w:val="000000"/>
          <w:lang w:val="ru-RU"/>
        </w:rPr>
        <w:t xml:space="preserve"> </w:t>
      </w:r>
    </w:p>
    <w:p w:rsidR="005D108B" w:rsidRPr="00763361" w:rsidRDefault="005D108B" w:rsidP="00763361">
      <w:pPr>
        <w:spacing w:line="276" w:lineRule="auto"/>
        <w:ind w:firstLine="567"/>
        <w:jc w:val="both"/>
        <w:rPr>
          <w:color w:val="000000"/>
          <w:lang w:val="ru-RU"/>
        </w:rPr>
      </w:pPr>
      <w:r w:rsidRPr="00763361">
        <w:rPr>
          <w:bCs/>
          <w:color w:val="000000"/>
          <w:lang w:val="ru-RU"/>
        </w:rPr>
        <w:t>5.1</w:t>
      </w:r>
      <w:r w:rsidR="00E91D8C">
        <w:rPr>
          <w:bCs/>
          <w:color w:val="000000"/>
          <w:lang w:val="ru-RU"/>
        </w:rPr>
        <w:t>5</w:t>
      </w:r>
      <w:r w:rsidRPr="00763361">
        <w:rPr>
          <w:bCs/>
          <w:color w:val="000000"/>
          <w:lang w:val="ru-RU"/>
        </w:rPr>
        <w:t xml:space="preserve">.1. Родительский комитет </w:t>
      </w:r>
      <w:r w:rsidRPr="00763361">
        <w:rPr>
          <w:color w:val="000000"/>
          <w:lang w:val="ru-RU"/>
        </w:rPr>
        <w:t>состоит из представителей родителей (законных представителей) всех групп</w:t>
      </w:r>
      <w:r w:rsidRPr="00763361">
        <w:rPr>
          <w:lang w:val="ru-RU"/>
        </w:rPr>
        <w:t xml:space="preserve"> Учреждения</w:t>
      </w:r>
      <w:r w:rsidRPr="00763361">
        <w:rPr>
          <w:color w:val="000000"/>
          <w:lang w:val="ru-RU"/>
        </w:rPr>
        <w:t xml:space="preserve">. Представители в Родительский комитет избираются </w:t>
      </w:r>
      <w:r w:rsidR="00E74C05" w:rsidRPr="00763361">
        <w:rPr>
          <w:color w:val="000000"/>
          <w:lang w:val="ru-RU"/>
        </w:rPr>
        <w:t>Родительским собранием.</w:t>
      </w:r>
    </w:p>
    <w:p w:rsidR="005D108B" w:rsidRPr="00763361" w:rsidRDefault="005D108B" w:rsidP="00763361">
      <w:pPr>
        <w:spacing w:line="276" w:lineRule="auto"/>
        <w:ind w:firstLine="567"/>
        <w:jc w:val="both"/>
        <w:rPr>
          <w:lang w:val="ru-RU"/>
        </w:rPr>
      </w:pPr>
      <w:r w:rsidRPr="00763361">
        <w:rPr>
          <w:color w:val="000000"/>
          <w:lang w:val="ru-RU"/>
        </w:rPr>
        <w:t>5.1</w:t>
      </w:r>
      <w:r w:rsidR="00E91D8C">
        <w:rPr>
          <w:color w:val="000000"/>
          <w:lang w:val="ru-RU"/>
        </w:rPr>
        <w:t>5</w:t>
      </w:r>
      <w:r w:rsidRPr="00763361">
        <w:rPr>
          <w:color w:val="000000"/>
          <w:lang w:val="ru-RU"/>
        </w:rPr>
        <w:t xml:space="preserve">.2. </w:t>
      </w:r>
      <w:r w:rsidRPr="00763361">
        <w:rPr>
          <w:lang w:val="ru-RU"/>
        </w:rPr>
        <w:t>Возглавляет Родительский комитет председатель, избираемый из числа его членов путем открытого голосования простым большинством голосов.  Для ведения протоколов Родительского комитета избирается секретарь.</w:t>
      </w:r>
    </w:p>
    <w:p w:rsidR="005D108B" w:rsidRPr="00763361" w:rsidRDefault="005D108B" w:rsidP="00763361">
      <w:pPr>
        <w:spacing w:line="276" w:lineRule="auto"/>
        <w:ind w:firstLine="567"/>
        <w:jc w:val="both"/>
        <w:rPr>
          <w:lang w:val="ru-RU"/>
        </w:rPr>
      </w:pPr>
      <w:r w:rsidRPr="00763361">
        <w:rPr>
          <w:lang w:val="ru-RU"/>
        </w:rPr>
        <w:t>5.1</w:t>
      </w:r>
      <w:r w:rsidR="00E91D8C">
        <w:rPr>
          <w:lang w:val="ru-RU"/>
        </w:rPr>
        <w:t>5</w:t>
      </w:r>
      <w:r w:rsidRPr="00763361">
        <w:rPr>
          <w:lang w:val="ru-RU"/>
        </w:rPr>
        <w:t>.3. Родительский комитет в рамках своей компетенции:</w:t>
      </w:r>
    </w:p>
    <w:p w:rsidR="005D108B" w:rsidRPr="00763361" w:rsidRDefault="005D108B" w:rsidP="00763361">
      <w:pPr>
        <w:spacing w:line="276" w:lineRule="auto"/>
        <w:ind w:firstLine="567"/>
        <w:jc w:val="both"/>
        <w:rPr>
          <w:color w:val="000000"/>
          <w:lang w:val="ru-RU"/>
        </w:rPr>
      </w:pPr>
      <w:r w:rsidRPr="00763361">
        <w:rPr>
          <w:lang w:val="ru-RU"/>
        </w:rPr>
        <w:t xml:space="preserve">- </w:t>
      </w:r>
      <w:r w:rsidRPr="00763361">
        <w:rPr>
          <w:color w:val="000000"/>
          <w:lang w:val="ru-RU"/>
        </w:rPr>
        <w:t xml:space="preserve">заслушивает отчеты </w:t>
      </w:r>
      <w:r w:rsidR="00685C20" w:rsidRPr="00763361">
        <w:rPr>
          <w:color w:val="000000"/>
          <w:lang w:val="ru-RU"/>
        </w:rPr>
        <w:t>директора</w:t>
      </w:r>
      <w:r w:rsidRPr="00763361">
        <w:rPr>
          <w:color w:val="000000"/>
          <w:lang w:val="ru-RU"/>
        </w:rPr>
        <w:t xml:space="preserve"> о создании условий для реализации образовательной программы Учреждения;</w:t>
      </w:r>
    </w:p>
    <w:p w:rsidR="005D108B" w:rsidRPr="00763361" w:rsidRDefault="005D108B" w:rsidP="00763361">
      <w:pPr>
        <w:spacing w:line="276" w:lineRule="auto"/>
        <w:ind w:firstLine="567"/>
        <w:jc w:val="both"/>
        <w:rPr>
          <w:color w:val="000000"/>
          <w:lang w:val="ru-RU"/>
        </w:rPr>
      </w:pPr>
      <w:r w:rsidRPr="00763361">
        <w:rPr>
          <w:color w:val="000000"/>
          <w:lang w:val="ru-RU"/>
        </w:rPr>
        <w:t xml:space="preserve">- заслушивает отчеты педагогических работников о состоянии здоровья детей, уровне освоения </w:t>
      </w:r>
      <w:r w:rsidR="00685C20" w:rsidRPr="00763361">
        <w:rPr>
          <w:color w:val="000000"/>
          <w:lang w:val="ru-RU"/>
        </w:rPr>
        <w:t>обучающимися</w:t>
      </w:r>
      <w:r w:rsidRPr="00763361">
        <w:rPr>
          <w:color w:val="000000"/>
          <w:lang w:val="ru-RU"/>
        </w:rPr>
        <w:t xml:space="preserve"> образовательных программ;</w:t>
      </w:r>
    </w:p>
    <w:p w:rsidR="005D108B" w:rsidRPr="00763361" w:rsidRDefault="005D108B" w:rsidP="00763361">
      <w:pPr>
        <w:tabs>
          <w:tab w:val="left" w:pos="1134"/>
        </w:tabs>
        <w:spacing w:line="276" w:lineRule="auto"/>
        <w:ind w:firstLine="567"/>
        <w:jc w:val="both"/>
        <w:rPr>
          <w:lang w:val="ru-RU" w:eastAsia="ru-RU"/>
        </w:rPr>
      </w:pPr>
      <w:r w:rsidRPr="00763361">
        <w:rPr>
          <w:lang w:val="ru-RU" w:eastAsia="ru-RU"/>
        </w:rPr>
        <w:t xml:space="preserve">- избирает членов </w:t>
      </w:r>
      <w:r w:rsidR="00090D19" w:rsidRPr="00763361">
        <w:rPr>
          <w:lang w:val="ru-RU"/>
        </w:rPr>
        <w:t xml:space="preserve">Совета Учреждения  </w:t>
      </w:r>
      <w:r w:rsidRPr="00763361">
        <w:rPr>
          <w:lang w:val="ru-RU"/>
        </w:rPr>
        <w:t xml:space="preserve">от родителей (законных представителей) </w:t>
      </w:r>
      <w:r w:rsidR="0028727A" w:rsidRPr="00763361">
        <w:rPr>
          <w:lang w:val="ru-RU"/>
        </w:rPr>
        <w:t>обучающихся</w:t>
      </w:r>
      <w:r w:rsidRPr="00763361">
        <w:rPr>
          <w:lang w:val="ru-RU"/>
        </w:rPr>
        <w:t xml:space="preserve"> Учреждения;</w:t>
      </w:r>
    </w:p>
    <w:p w:rsidR="005D108B" w:rsidRPr="00763361" w:rsidRDefault="005D108B" w:rsidP="00763361">
      <w:pPr>
        <w:spacing w:line="276" w:lineRule="auto"/>
        <w:ind w:firstLine="567"/>
        <w:jc w:val="both"/>
        <w:rPr>
          <w:lang w:val="ru-RU"/>
        </w:rPr>
      </w:pPr>
      <w:r w:rsidRPr="00763361">
        <w:rPr>
          <w:lang w:val="ru-RU"/>
        </w:rPr>
        <w:t xml:space="preserve">- осуществляет мероприятия по защите прав и законных интересов </w:t>
      </w:r>
      <w:r w:rsidR="0028727A" w:rsidRPr="00763361">
        <w:rPr>
          <w:lang w:val="ru-RU"/>
        </w:rPr>
        <w:t>обучающихся</w:t>
      </w:r>
      <w:r w:rsidRPr="00763361">
        <w:rPr>
          <w:lang w:val="ru-RU"/>
        </w:rPr>
        <w:t xml:space="preserve"> и родителей (законных представителей);</w:t>
      </w:r>
    </w:p>
    <w:p w:rsidR="005D108B" w:rsidRPr="00763361" w:rsidRDefault="005D108B" w:rsidP="00763361">
      <w:pPr>
        <w:spacing w:line="276" w:lineRule="auto"/>
        <w:ind w:firstLine="567"/>
        <w:jc w:val="both"/>
        <w:rPr>
          <w:lang w:val="ru-RU"/>
        </w:rPr>
      </w:pPr>
      <w:r w:rsidRPr="0044482A">
        <w:rPr>
          <w:color w:val="000000" w:themeColor="text1"/>
          <w:lang w:val="ru-RU"/>
        </w:rPr>
        <w:t>- принимает участи</w:t>
      </w:r>
      <w:r w:rsidR="0044482A" w:rsidRPr="0044482A">
        <w:rPr>
          <w:color w:val="000000" w:themeColor="text1"/>
          <w:lang w:val="ru-RU"/>
        </w:rPr>
        <w:t>е</w:t>
      </w:r>
      <w:r w:rsidRPr="0044482A">
        <w:rPr>
          <w:color w:val="000000" w:themeColor="text1"/>
          <w:lang w:val="ru-RU"/>
        </w:rPr>
        <w:t xml:space="preserve"> в </w:t>
      </w:r>
      <w:r w:rsidRPr="00763361">
        <w:rPr>
          <w:lang w:val="ru-RU"/>
        </w:rPr>
        <w:t>организации и проведении различных мероприятий (конкурсов, фестивалей, праздников и т.п.);</w:t>
      </w:r>
    </w:p>
    <w:p w:rsidR="005D108B" w:rsidRPr="00763361" w:rsidRDefault="005D108B" w:rsidP="00763361">
      <w:pPr>
        <w:spacing w:line="276" w:lineRule="auto"/>
        <w:ind w:firstLine="567"/>
        <w:jc w:val="both"/>
        <w:rPr>
          <w:lang w:val="ru-RU"/>
        </w:rPr>
      </w:pPr>
      <w:r w:rsidRPr="00763361">
        <w:rPr>
          <w:lang w:val="ru-RU" w:eastAsia="ru-RU"/>
        </w:rPr>
        <w:lastRenderedPageBreak/>
        <w:t xml:space="preserve">- осуществляет согласование проектов локальных нормативных актов </w:t>
      </w:r>
      <w:r w:rsidRPr="00763361">
        <w:rPr>
          <w:bCs/>
          <w:color w:val="000000"/>
          <w:lang w:val="ru-RU"/>
        </w:rPr>
        <w:t>Учреждения</w:t>
      </w:r>
      <w:r w:rsidRPr="00763361">
        <w:rPr>
          <w:lang w:val="ru-RU"/>
        </w:rPr>
        <w:t xml:space="preserve">, затрагивающих права и законные интересы </w:t>
      </w:r>
      <w:r w:rsidR="0028727A" w:rsidRPr="00763361">
        <w:rPr>
          <w:lang w:val="ru-RU"/>
        </w:rPr>
        <w:t>обучающихся</w:t>
      </w:r>
      <w:r w:rsidRPr="00763361">
        <w:rPr>
          <w:lang w:val="ru-RU"/>
        </w:rPr>
        <w:t>, а также их родителей (законных представителей);</w:t>
      </w:r>
    </w:p>
    <w:p w:rsidR="005D108B" w:rsidRPr="00763361" w:rsidRDefault="005D108B" w:rsidP="00763361">
      <w:pPr>
        <w:spacing w:line="276" w:lineRule="auto"/>
        <w:ind w:firstLine="567"/>
        <w:jc w:val="both"/>
        <w:rPr>
          <w:color w:val="000000"/>
          <w:lang w:val="ru-RU"/>
        </w:rPr>
      </w:pPr>
      <w:r w:rsidRPr="00763361">
        <w:rPr>
          <w:lang w:val="ru-RU"/>
        </w:rPr>
        <w:t>- совместно (</w:t>
      </w:r>
      <w:r w:rsidRPr="00763361">
        <w:rPr>
          <w:color w:val="000000"/>
          <w:lang w:val="ru-RU"/>
        </w:rPr>
        <w:t xml:space="preserve">с </w:t>
      </w:r>
      <w:r w:rsidR="00685C20" w:rsidRPr="00763361">
        <w:rPr>
          <w:color w:val="000000"/>
          <w:lang w:val="ru-RU"/>
        </w:rPr>
        <w:t xml:space="preserve">директором </w:t>
      </w:r>
      <w:r w:rsidRPr="00763361">
        <w:rPr>
          <w:color w:val="000000"/>
          <w:lang w:val="ru-RU"/>
        </w:rPr>
        <w:t>Учреждени</w:t>
      </w:r>
      <w:r w:rsidR="00685C20" w:rsidRPr="00763361">
        <w:rPr>
          <w:color w:val="000000"/>
          <w:lang w:val="ru-RU"/>
        </w:rPr>
        <w:t>я</w:t>
      </w:r>
      <w:r w:rsidRPr="00763361">
        <w:rPr>
          <w:color w:val="000000"/>
          <w:lang w:val="ru-RU"/>
        </w:rPr>
        <w:t>) принимает решение о поощрении, награждении благодарственными письмами наиболее активных представителей родительской общественности;</w:t>
      </w:r>
    </w:p>
    <w:p w:rsidR="005D108B" w:rsidRPr="00763361" w:rsidRDefault="005D108B" w:rsidP="00763361">
      <w:pPr>
        <w:suppressAutoHyphens w:val="0"/>
        <w:autoSpaceDE w:val="0"/>
        <w:autoSpaceDN w:val="0"/>
        <w:adjustRightInd w:val="0"/>
        <w:spacing w:line="276" w:lineRule="auto"/>
        <w:ind w:firstLine="567"/>
        <w:jc w:val="both"/>
        <w:rPr>
          <w:rFonts w:eastAsia="TimesNewRomanPSMT"/>
          <w:lang w:val="ru-RU" w:eastAsia="ru-RU"/>
        </w:rPr>
      </w:pPr>
      <w:r w:rsidRPr="00763361">
        <w:rPr>
          <w:rFonts w:eastAsia="TimesNewRomanPSMT"/>
          <w:lang w:val="ru-RU" w:eastAsia="ru-RU"/>
        </w:rPr>
        <w:t xml:space="preserve">- вносит предложения в план работы Учреждения, </w:t>
      </w:r>
      <w:r w:rsidR="00685C20" w:rsidRPr="00763361">
        <w:rPr>
          <w:rFonts w:eastAsia="TimesNewRomanPSMT"/>
          <w:lang w:val="ru-RU" w:eastAsia="ru-RU"/>
        </w:rPr>
        <w:t>в Программу развития Учреждения.</w:t>
      </w:r>
    </w:p>
    <w:p w:rsidR="005D108B" w:rsidRPr="00763361" w:rsidRDefault="005D108B" w:rsidP="00763361">
      <w:pPr>
        <w:spacing w:line="276" w:lineRule="auto"/>
        <w:ind w:firstLine="567"/>
        <w:jc w:val="both"/>
        <w:rPr>
          <w:lang w:val="ru-RU"/>
        </w:rPr>
      </w:pPr>
      <w:r w:rsidRPr="00763361">
        <w:rPr>
          <w:lang w:val="ru-RU"/>
        </w:rPr>
        <w:t>5.1</w:t>
      </w:r>
      <w:r w:rsidR="00E91D8C">
        <w:rPr>
          <w:lang w:val="ru-RU"/>
        </w:rPr>
        <w:t>5</w:t>
      </w:r>
      <w:r w:rsidRPr="00763361">
        <w:rPr>
          <w:lang w:val="ru-RU"/>
        </w:rPr>
        <w:t xml:space="preserve">.4. Срок полномочий Родительского  комитета  составляет </w:t>
      </w:r>
      <w:r w:rsidR="00685C20" w:rsidRPr="00763361">
        <w:rPr>
          <w:lang w:val="ru-RU"/>
        </w:rPr>
        <w:t>3</w:t>
      </w:r>
      <w:r w:rsidRPr="00763361">
        <w:rPr>
          <w:lang w:val="ru-RU"/>
        </w:rPr>
        <w:t xml:space="preserve"> год</w:t>
      </w:r>
      <w:r w:rsidR="00685C20" w:rsidRPr="00763361">
        <w:rPr>
          <w:lang w:val="ru-RU"/>
        </w:rPr>
        <w:t>а</w:t>
      </w:r>
      <w:r w:rsidRPr="00763361">
        <w:rPr>
          <w:lang w:val="ru-RU"/>
        </w:rPr>
        <w:t xml:space="preserve">. Одно и то же лицо может быть членом Родительского  комитета  неограниченное число раз. </w:t>
      </w:r>
    </w:p>
    <w:p w:rsidR="005D108B" w:rsidRPr="00763361" w:rsidRDefault="005D108B" w:rsidP="00763361">
      <w:pPr>
        <w:spacing w:line="276" w:lineRule="auto"/>
        <w:ind w:firstLine="567"/>
        <w:jc w:val="both"/>
        <w:rPr>
          <w:lang w:val="ru-RU"/>
        </w:rPr>
      </w:pPr>
      <w:r w:rsidRPr="00763361">
        <w:rPr>
          <w:lang w:val="ru-RU"/>
        </w:rPr>
        <w:t>5.1</w:t>
      </w:r>
      <w:r w:rsidR="00E91D8C">
        <w:rPr>
          <w:lang w:val="ru-RU"/>
        </w:rPr>
        <w:t>5</w:t>
      </w:r>
      <w:r w:rsidRPr="00763361">
        <w:rPr>
          <w:lang w:val="ru-RU"/>
        </w:rPr>
        <w:t>.5. Организационной формой работы Родительского  комитета  являются заседания, которые проводятся по мере необходимости, но не реже одного раза в квартал.</w:t>
      </w:r>
    </w:p>
    <w:p w:rsidR="005D108B" w:rsidRPr="00763361" w:rsidRDefault="005D108B" w:rsidP="00763361">
      <w:pPr>
        <w:spacing w:line="276" w:lineRule="auto"/>
        <w:ind w:firstLine="567"/>
        <w:jc w:val="both"/>
        <w:rPr>
          <w:lang w:val="ru-RU"/>
        </w:rPr>
      </w:pPr>
      <w:r w:rsidRPr="00763361">
        <w:rPr>
          <w:lang w:val="ru-RU"/>
        </w:rPr>
        <w:t>Внеочередные заседания проводятся:</w:t>
      </w:r>
    </w:p>
    <w:p w:rsidR="005D108B" w:rsidRPr="00763361" w:rsidRDefault="005D108B" w:rsidP="00763361">
      <w:pPr>
        <w:spacing w:line="276" w:lineRule="auto"/>
        <w:ind w:firstLine="567"/>
        <w:jc w:val="both"/>
        <w:rPr>
          <w:lang w:val="ru-RU"/>
        </w:rPr>
      </w:pPr>
      <w:r w:rsidRPr="00763361">
        <w:rPr>
          <w:lang w:val="ru-RU"/>
        </w:rPr>
        <w:t>- по инициативе председателя;</w:t>
      </w:r>
    </w:p>
    <w:p w:rsidR="005D108B" w:rsidRPr="00763361" w:rsidRDefault="005D108B" w:rsidP="00763361">
      <w:pPr>
        <w:spacing w:line="276" w:lineRule="auto"/>
        <w:ind w:firstLine="567"/>
        <w:jc w:val="both"/>
        <w:rPr>
          <w:lang w:val="ru-RU"/>
        </w:rPr>
      </w:pPr>
      <w:r w:rsidRPr="00763361">
        <w:rPr>
          <w:lang w:val="ru-RU"/>
        </w:rPr>
        <w:t xml:space="preserve">- по требованию </w:t>
      </w:r>
      <w:r w:rsidR="00685C20" w:rsidRPr="00763361">
        <w:rPr>
          <w:lang w:val="ru-RU"/>
        </w:rPr>
        <w:t>директора</w:t>
      </w:r>
      <w:r w:rsidRPr="00763361">
        <w:rPr>
          <w:lang w:val="ru-RU"/>
        </w:rPr>
        <w:t xml:space="preserve"> Учреждени</w:t>
      </w:r>
      <w:r w:rsidR="00685C20" w:rsidRPr="00763361">
        <w:rPr>
          <w:lang w:val="ru-RU"/>
        </w:rPr>
        <w:t>я</w:t>
      </w:r>
      <w:r w:rsidRPr="00763361">
        <w:rPr>
          <w:lang w:val="ru-RU"/>
        </w:rPr>
        <w:t>;</w:t>
      </w:r>
    </w:p>
    <w:p w:rsidR="005D108B" w:rsidRPr="00763361" w:rsidRDefault="005D108B" w:rsidP="00763361">
      <w:pPr>
        <w:spacing w:line="276" w:lineRule="auto"/>
        <w:ind w:firstLine="567"/>
        <w:jc w:val="both"/>
        <w:rPr>
          <w:lang w:val="ru-RU"/>
        </w:rPr>
      </w:pPr>
      <w:r w:rsidRPr="00763361">
        <w:rPr>
          <w:lang w:val="ru-RU"/>
        </w:rPr>
        <w:t>- по заявлению членов Родительского комитета, подписанному 1/2 или более частями членов от списочного состава Родительского комитета.</w:t>
      </w:r>
    </w:p>
    <w:p w:rsidR="005D108B" w:rsidRPr="00763361" w:rsidRDefault="005D108B" w:rsidP="00763361">
      <w:pPr>
        <w:spacing w:line="276" w:lineRule="auto"/>
        <w:ind w:firstLine="567"/>
        <w:jc w:val="both"/>
        <w:rPr>
          <w:lang w:val="ru-RU"/>
        </w:rPr>
      </w:pPr>
      <w:r w:rsidRPr="00763361">
        <w:rPr>
          <w:lang w:val="ru-RU"/>
        </w:rPr>
        <w:t>Заседания Родительского  комитета  являются правомочными, если в них принимают участие не менее половины от общего числа членов Родительского  комитета.</w:t>
      </w:r>
    </w:p>
    <w:p w:rsidR="005D108B" w:rsidRPr="00763361" w:rsidRDefault="005D108B" w:rsidP="00763361">
      <w:pPr>
        <w:spacing w:line="276" w:lineRule="auto"/>
        <w:ind w:firstLine="567"/>
        <w:jc w:val="both"/>
        <w:rPr>
          <w:lang w:val="ru-RU"/>
        </w:rPr>
      </w:pPr>
      <w:r w:rsidRPr="00763361">
        <w:rPr>
          <w:lang w:val="ru-RU"/>
        </w:rPr>
        <w:t>Обязанности по организации и проведению  заседания Родительского  комитета</w:t>
      </w:r>
      <w:r w:rsidRPr="00763361">
        <w:rPr>
          <w:bCs/>
          <w:color w:val="000000"/>
          <w:lang w:val="ru-RU"/>
        </w:rPr>
        <w:t xml:space="preserve"> </w:t>
      </w:r>
      <w:r w:rsidRPr="00763361">
        <w:rPr>
          <w:lang w:val="ru-RU"/>
        </w:rPr>
        <w:t>возлагаются  на его  председателя. Решения  Родительского  комитета</w:t>
      </w:r>
      <w:r w:rsidRPr="00763361">
        <w:rPr>
          <w:bCs/>
          <w:color w:val="000000"/>
          <w:lang w:val="ru-RU"/>
        </w:rPr>
        <w:t xml:space="preserve"> </w:t>
      </w:r>
      <w:r w:rsidRPr="00763361">
        <w:rPr>
          <w:lang w:val="ru-RU"/>
        </w:rPr>
        <w:t>принимаются простым большинством  голосов путем  открытого  голосования. При равном количестве голосов решающим является голос председателя.</w:t>
      </w:r>
    </w:p>
    <w:p w:rsidR="005D108B" w:rsidRPr="00763361" w:rsidRDefault="005D108B" w:rsidP="00763361">
      <w:pPr>
        <w:spacing w:line="276" w:lineRule="auto"/>
        <w:ind w:firstLine="567"/>
        <w:jc w:val="both"/>
        <w:rPr>
          <w:lang w:val="ru-RU"/>
        </w:rPr>
      </w:pPr>
      <w:r w:rsidRPr="00763361">
        <w:rPr>
          <w:lang w:val="ru-RU"/>
        </w:rPr>
        <w:t>Заседания Родительского  комитета</w:t>
      </w:r>
      <w:r w:rsidRPr="00763361">
        <w:rPr>
          <w:bCs/>
          <w:color w:val="000000"/>
          <w:lang w:val="ru-RU"/>
        </w:rPr>
        <w:t xml:space="preserve"> </w:t>
      </w:r>
      <w:r w:rsidRPr="00763361">
        <w:rPr>
          <w:lang w:val="ru-RU"/>
        </w:rPr>
        <w:t>оформляются протоколом. Протоколы подписываются председателем и секретарем. Секретарь обеспечивает сохранность документации Родительского комитета.</w:t>
      </w:r>
    </w:p>
    <w:p w:rsidR="005D108B" w:rsidRPr="00763361" w:rsidRDefault="005D108B" w:rsidP="00763361">
      <w:pPr>
        <w:spacing w:line="276" w:lineRule="auto"/>
        <w:ind w:firstLine="567"/>
        <w:jc w:val="both"/>
        <w:rPr>
          <w:lang w:val="ru-RU"/>
        </w:rPr>
      </w:pPr>
      <w:r w:rsidRPr="00763361">
        <w:rPr>
          <w:lang w:val="ru-RU"/>
        </w:rPr>
        <w:t>5.1</w:t>
      </w:r>
      <w:r w:rsidR="00E91D8C">
        <w:rPr>
          <w:lang w:val="ru-RU"/>
        </w:rPr>
        <w:t>5</w:t>
      </w:r>
      <w:r w:rsidRPr="00763361">
        <w:rPr>
          <w:lang w:val="ru-RU"/>
        </w:rPr>
        <w:t xml:space="preserve">.6. В случае прекращения полномочий члена Родительского  комитета осуществляется избрание нового члена Родительского  комитета в течение одного месяца со дня выбытия предыдущих членов.  </w:t>
      </w:r>
    </w:p>
    <w:p w:rsidR="005D108B" w:rsidRPr="00763361" w:rsidRDefault="005D108B" w:rsidP="00763361">
      <w:pPr>
        <w:spacing w:line="276" w:lineRule="auto"/>
        <w:ind w:firstLine="567"/>
        <w:jc w:val="both"/>
        <w:rPr>
          <w:lang w:val="ru-RU"/>
        </w:rPr>
      </w:pPr>
      <w:r w:rsidRPr="00763361">
        <w:rPr>
          <w:lang w:val="ru-RU"/>
        </w:rPr>
        <w:t>5.1</w:t>
      </w:r>
      <w:r w:rsidR="00E91D8C">
        <w:rPr>
          <w:lang w:val="ru-RU"/>
        </w:rPr>
        <w:t>5</w:t>
      </w:r>
      <w:r w:rsidRPr="00763361">
        <w:rPr>
          <w:lang w:val="ru-RU"/>
        </w:rPr>
        <w:t>.7. Член Родительского  комитета может быть выведен из его состава по решению Родительского  комитета в случае пропуска более трех заседаний подряд без уважительной причины.</w:t>
      </w:r>
    </w:p>
    <w:p w:rsidR="005D108B" w:rsidRPr="00763361" w:rsidRDefault="005D108B" w:rsidP="00763361">
      <w:pPr>
        <w:spacing w:line="276" w:lineRule="auto"/>
        <w:ind w:firstLine="567"/>
        <w:jc w:val="both"/>
        <w:rPr>
          <w:lang w:val="ru-RU"/>
        </w:rPr>
      </w:pPr>
      <w:r w:rsidRPr="00763361">
        <w:rPr>
          <w:lang w:val="ru-RU"/>
        </w:rPr>
        <w:t>Член Родительского  комитета выводится из состава Родительского  комитета в следующих случаях:</w:t>
      </w:r>
    </w:p>
    <w:p w:rsidR="005D108B" w:rsidRPr="00763361" w:rsidRDefault="005D108B" w:rsidP="00763361">
      <w:pPr>
        <w:spacing w:line="276" w:lineRule="auto"/>
        <w:ind w:firstLine="567"/>
        <w:jc w:val="both"/>
        <w:rPr>
          <w:lang w:val="ru-RU"/>
        </w:rPr>
      </w:pPr>
      <w:r w:rsidRPr="00763361">
        <w:rPr>
          <w:lang w:val="ru-RU"/>
        </w:rPr>
        <w:t>- по его желанию, выраженному в письменной форме;</w:t>
      </w:r>
    </w:p>
    <w:p w:rsidR="005D108B" w:rsidRPr="00763361" w:rsidRDefault="005D108B" w:rsidP="00763361">
      <w:pPr>
        <w:spacing w:line="276" w:lineRule="auto"/>
        <w:ind w:firstLine="567"/>
        <w:jc w:val="both"/>
        <w:rPr>
          <w:lang w:val="ru-RU"/>
        </w:rPr>
      </w:pPr>
      <w:r w:rsidRPr="00763361">
        <w:rPr>
          <w:lang w:val="ru-RU"/>
        </w:rPr>
        <w:t xml:space="preserve">- в связи с окончанием Учреждения или отчислением (переводом) </w:t>
      </w:r>
      <w:r w:rsidR="00685C20" w:rsidRPr="00763361">
        <w:rPr>
          <w:lang w:val="ru-RU"/>
        </w:rPr>
        <w:t>обучающегося</w:t>
      </w:r>
      <w:r w:rsidRPr="00763361">
        <w:rPr>
          <w:lang w:val="ru-RU"/>
        </w:rPr>
        <w:t>.</w:t>
      </w:r>
    </w:p>
    <w:p w:rsidR="005D108B" w:rsidRPr="00763361" w:rsidRDefault="005D108B" w:rsidP="00763361">
      <w:pPr>
        <w:spacing w:line="276" w:lineRule="auto"/>
        <w:ind w:firstLine="567"/>
        <w:jc w:val="both"/>
        <w:rPr>
          <w:lang w:val="ru-RU"/>
        </w:rPr>
      </w:pPr>
      <w:r w:rsidRPr="00763361">
        <w:rPr>
          <w:lang w:val="ru-RU"/>
        </w:rPr>
        <w:t>После вывода из состава Родительского  комитета его члена Родительский  комитет принимает меры для замещения выведенного члена в общем порядке.</w:t>
      </w:r>
    </w:p>
    <w:p w:rsidR="005D108B" w:rsidRPr="00763361" w:rsidRDefault="005D108B" w:rsidP="00763361">
      <w:pPr>
        <w:spacing w:line="276" w:lineRule="auto"/>
        <w:ind w:firstLine="567"/>
        <w:jc w:val="both"/>
        <w:rPr>
          <w:lang w:val="ru-RU"/>
        </w:rPr>
      </w:pPr>
      <w:r w:rsidRPr="00763361">
        <w:rPr>
          <w:lang w:val="ru-RU"/>
        </w:rPr>
        <w:t>5.1</w:t>
      </w:r>
      <w:r w:rsidR="00E91D8C">
        <w:rPr>
          <w:lang w:val="ru-RU"/>
        </w:rPr>
        <w:t>5</w:t>
      </w:r>
      <w:r w:rsidRPr="00763361">
        <w:rPr>
          <w:lang w:val="ru-RU"/>
        </w:rPr>
        <w:t>.8. Лицо, не являющееся членом Родительского  комитета, но желающее принять участие в его работе, может быть приглашено на заседание, если против этого не возражает более половины членов Родительского комитета, присутствующих на заседании. Указанным лицам предоставляется в заседании Родительского  комитета право совещательного голоса.</w:t>
      </w:r>
    </w:p>
    <w:p w:rsidR="005D108B" w:rsidRPr="00763361" w:rsidRDefault="005D108B" w:rsidP="00763361">
      <w:pPr>
        <w:shd w:val="clear" w:color="auto" w:fill="FFFFFF"/>
        <w:tabs>
          <w:tab w:val="left" w:pos="34"/>
          <w:tab w:val="left" w:pos="720"/>
        </w:tabs>
        <w:spacing w:line="276" w:lineRule="auto"/>
        <w:ind w:firstLine="567"/>
        <w:jc w:val="both"/>
        <w:rPr>
          <w:color w:val="000000"/>
          <w:lang w:val="ru-RU"/>
        </w:rPr>
      </w:pPr>
      <w:r w:rsidRPr="00763361">
        <w:rPr>
          <w:color w:val="000000"/>
          <w:lang w:val="ru-RU"/>
        </w:rPr>
        <w:t>5.1</w:t>
      </w:r>
      <w:r w:rsidR="00E91D8C">
        <w:rPr>
          <w:color w:val="000000"/>
          <w:lang w:val="ru-RU"/>
        </w:rPr>
        <w:t>6</w:t>
      </w:r>
      <w:r w:rsidRPr="00763361">
        <w:rPr>
          <w:color w:val="000000"/>
          <w:lang w:val="ru-RU"/>
        </w:rPr>
        <w:t>. Коллегиальные органы управления Учреждения, указанные в п. 5.12 Устава, не наделены правом выступать от имени Учреждения.</w:t>
      </w:r>
    </w:p>
    <w:p w:rsidR="005D108B" w:rsidRPr="00763361" w:rsidRDefault="005D108B" w:rsidP="00763361">
      <w:pPr>
        <w:spacing w:line="276" w:lineRule="auto"/>
        <w:ind w:firstLine="567"/>
        <w:jc w:val="center"/>
        <w:rPr>
          <w:b/>
          <w:lang w:val="ru-RU"/>
        </w:rPr>
      </w:pPr>
    </w:p>
    <w:p w:rsidR="005D108B" w:rsidRDefault="005D108B" w:rsidP="00763361">
      <w:pPr>
        <w:spacing w:line="276" w:lineRule="auto"/>
        <w:ind w:firstLine="567"/>
        <w:jc w:val="center"/>
        <w:rPr>
          <w:b/>
          <w:lang w:val="ru-RU"/>
        </w:rPr>
      </w:pPr>
      <w:r w:rsidRPr="00763361">
        <w:rPr>
          <w:b/>
          <w:lang w:val="ru-RU"/>
        </w:rPr>
        <w:t>6. Экономика Учреждения</w:t>
      </w:r>
    </w:p>
    <w:p w:rsidR="00E91D8C" w:rsidRPr="00E91D8C" w:rsidRDefault="00E91D8C" w:rsidP="00763361">
      <w:pPr>
        <w:spacing w:line="276" w:lineRule="auto"/>
        <w:ind w:firstLine="567"/>
        <w:jc w:val="center"/>
        <w:rPr>
          <w:b/>
          <w:sz w:val="16"/>
          <w:szCs w:val="16"/>
          <w:lang w:val="ru-RU"/>
        </w:rPr>
      </w:pPr>
    </w:p>
    <w:p w:rsidR="005D108B" w:rsidRPr="00763361" w:rsidRDefault="005D108B" w:rsidP="00763361">
      <w:pPr>
        <w:widowControl w:val="0"/>
        <w:shd w:val="clear" w:color="auto" w:fill="FFFFFF"/>
        <w:tabs>
          <w:tab w:val="right" w:pos="9360"/>
        </w:tabs>
        <w:spacing w:line="276" w:lineRule="auto"/>
        <w:ind w:firstLine="567"/>
        <w:jc w:val="both"/>
        <w:rPr>
          <w:lang w:val="ru-RU"/>
        </w:rPr>
      </w:pPr>
      <w:r w:rsidRPr="00763361">
        <w:rPr>
          <w:lang w:val="ru-RU"/>
        </w:rPr>
        <w:lastRenderedPageBreak/>
        <w:t xml:space="preserve">6.1. </w:t>
      </w:r>
      <w:r w:rsidRPr="00763361">
        <w:rPr>
          <w:color w:val="000000"/>
          <w:spacing w:val="19"/>
          <w:lang w:val="ru-RU"/>
        </w:rPr>
        <w:t xml:space="preserve">Имущество Учреждения находится в муниципальной </w:t>
      </w:r>
      <w:r w:rsidRPr="00763361">
        <w:rPr>
          <w:color w:val="000000"/>
          <w:spacing w:val="5"/>
          <w:lang w:val="ru-RU"/>
        </w:rPr>
        <w:t xml:space="preserve">собственности </w:t>
      </w:r>
      <w:r w:rsidRPr="00763361">
        <w:rPr>
          <w:spacing w:val="5"/>
          <w:lang w:val="ru-RU"/>
        </w:rPr>
        <w:t>муниципального образования</w:t>
      </w:r>
      <w:r w:rsidRPr="00763361">
        <w:rPr>
          <w:color w:val="FF0000"/>
          <w:spacing w:val="5"/>
          <w:lang w:val="ru-RU"/>
        </w:rPr>
        <w:t xml:space="preserve"> </w:t>
      </w:r>
      <w:r w:rsidR="00B440D6" w:rsidRPr="00763361">
        <w:rPr>
          <w:spacing w:val="5"/>
          <w:lang w:val="ru-RU"/>
        </w:rPr>
        <w:t>«</w:t>
      </w:r>
      <w:r w:rsidRPr="00763361">
        <w:rPr>
          <w:color w:val="000000"/>
          <w:spacing w:val="5"/>
          <w:lang w:val="ru-RU"/>
        </w:rPr>
        <w:t>Арский муниципальный район</w:t>
      </w:r>
      <w:r w:rsidR="00B440D6" w:rsidRPr="00763361">
        <w:rPr>
          <w:color w:val="000000"/>
          <w:spacing w:val="5"/>
          <w:lang w:val="ru-RU"/>
        </w:rPr>
        <w:t>»</w:t>
      </w:r>
      <w:r w:rsidRPr="00763361">
        <w:rPr>
          <w:color w:val="000000"/>
          <w:spacing w:val="5"/>
          <w:lang w:val="ru-RU"/>
        </w:rPr>
        <w:t xml:space="preserve"> и закрепляется за Учреждением на праве оперативного </w:t>
      </w:r>
      <w:r w:rsidRPr="00763361">
        <w:rPr>
          <w:color w:val="000000"/>
          <w:lang w:val="ru-RU"/>
        </w:rPr>
        <w:t>управления в</w:t>
      </w:r>
      <w:r w:rsidRPr="00763361">
        <w:rPr>
          <w:lang w:val="ru-RU"/>
        </w:rPr>
        <w:t xml:space="preserve"> целях обеспечения образовательной деятельности в соответствии с настоящим Уставом.</w:t>
      </w:r>
    </w:p>
    <w:p w:rsidR="005D108B" w:rsidRPr="00763361" w:rsidRDefault="005D108B" w:rsidP="00763361">
      <w:pPr>
        <w:widowControl w:val="0"/>
        <w:shd w:val="clear" w:color="auto" w:fill="FFFFFF"/>
        <w:tabs>
          <w:tab w:val="right" w:pos="9360"/>
        </w:tabs>
        <w:spacing w:line="276" w:lineRule="auto"/>
        <w:ind w:firstLine="567"/>
        <w:jc w:val="both"/>
        <w:rPr>
          <w:lang w:val="ru-RU"/>
        </w:rPr>
      </w:pPr>
      <w:r w:rsidRPr="00763361">
        <w:rPr>
          <w:color w:val="000000"/>
          <w:spacing w:val="15"/>
          <w:lang w:val="ru-RU"/>
        </w:rPr>
        <w:t xml:space="preserve">Учреждение в отношении закрепленного за ним имущества </w:t>
      </w:r>
      <w:r w:rsidRPr="00763361">
        <w:rPr>
          <w:color w:val="000000"/>
          <w:spacing w:val="6"/>
          <w:lang w:val="ru-RU"/>
        </w:rPr>
        <w:t xml:space="preserve">осуществляет в пределах, установленных законодательством и настоящим Уставом, в соответствии с целями своей деятельности, заданиями собственника и </w:t>
      </w:r>
      <w:r w:rsidRPr="00763361">
        <w:rPr>
          <w:color w:val="000000"/>
          <w:spacing w:val="1"/>
          <w:lang w:val="ru-RU"/>
        </w:rPr>
        <w:t xml:space="preserve">назначением имущества права владения, пользования и </w:t>
      </w:r>
      <w:r w:rsidRPr="00763361">
        <w:rPr>
          <w:spacing w:val="1"/>
          <w:lang w:val="ru-RU"/>
        </w:rPr>
        <w:t>распоряжения им.</w:t>
      </w:r>
    </w:p>
    <w:p w:rsidR="005D108B" w:rsidRPr="00763361" w:rsidRDefault="005D108B" w:rsidP="00763361">
      <w:pPr>
        <w:widowControl w:val="0"/>
        <w:shd w:val="clear" w:color="auto" w:fill="FFFFFF"/>
        <w:tabs>
          <w:tab w:val="right" w:pos="9360"/>
        </w:tabs>
        <w:spacing w:line="276" w:lineRule="auto"/>
        <w:ind w:firstLine="567"/>
        <w:jc w:val="both"/>
        <w:rPr>
          <w:spacing w:val="-7"/>
          <w:lang w:val="ru-RU"/>
        </w:rPr>
      </w:pPr>
      <w:r w:rsidRPr="00763361">
        <w:rPr>
          <w:lang w:val="ru-RU"/>
        </w:rPr>
        <w:t xml:space="preserve">Земельный участок, необходимый для выполнения Учреждением своих </w:t>
      </w:r>
      <w:r w:rsidRPr="00763361">
        <w:rPr>
          <w:spacing w:val="2"/>
          <w:lang w:val="ru-RU"/>
        </w:rPr>
        <w:t xml:space="preserve">уставных задач, предоставляются ему на праве постоянного бессрочного </w:t>
      </w:r>
      <w:r w:rsidRPr="00763361">
        <w:rPr>
          <w:lang w:val="ru-RU"/>
        </w:rPr>
        <w:t>пользования.</w:t>
      </w:r>
      <w:r w:rsidRPr="00763361">
        <w:rPr>
          <w:spacing w:val="-7"/>
          <w:lang w:val="ru-RU"/>
        </w:rPr>
        <w:t xml:space="preserve"> </w:t>
      </w:r>
    </w:p>
    <w:p w:rsidR="005D108B" w:rsidRPr="00763361" w:rsidRDefault="005D108B" w:rsidP="00763361">
      <w:pPr>
        <w:widowControl w:val="0"/>
        <w:autoSpaceDE w:val="0"/>
        <w:autoSpaceDN w:val="0"/>
        <w:adjustRightInd w:val="0"/>
        <w:spacing w:line="276" w:lineRule="auto"/>
        <w:ind w:firstLine="567"/>
        <w:jc w:val="both"/>
        <w:rPr>
          <w:lang w:val="ru-RU"/>
        </w:rPr>
      </w:pPr>
      <w:r w:rsidRPr="00763361">
        <w:rPr>
          <w:lang w:val="ru-RU"/>
        </w:rPr>
        <w:t xml:space="preserve">6.2. </w:t>
      </w:r>
      <w:r w:rsidRPr="00763361">
        <w:rPr>
          <w:spacing w:val="15"/>
          <w:lang w:val="ru-RU"/>
        </w:rPr>
        <w:t xml:space="preserve">Учреждение </w:t>
      </w:r>
      <w:r w:rsidRPr="00763361">
        <w:rPr>
          <w:lang w:val="ru-RU"/>
        </w:rPr>
        <w:t>отвечает по своим обязательствам тем своим имуществом, на которое по законодательству Российской Федерации может быть обращено взыскание.</w:t>
      </w:r>
    </w:p>
    <w:p w:rsidR="005D108B" w:rsidRPr="00763361" w:rsidRDefault="005D108B" w:rsidP="00763361">
      <w:pPr>
        <w:spacing w:line="276" w:lineRule="auto"/>
        <w:ind w:firstLine="567"/>
        <w:jc w:val="both"/>
        <w:rPr>
          <w:lang w:val="ru-RU"/>
        </w:rPr>
      </w:pPr>
      <w:r w:rsidRPr="00763361">
        <w:rPr>
          <w:lang w:val="ru-RU"/>
        </w:rPr>
        <w:t xml:space="preserve">6.3. </w:t>
      </w:r>
      <w:r w:rsidRPr="00763361">
        <w:rPr>
          <w:spacing w:val="15"/>
          <w:lang w:val="ru-RU"/>
        </w:rPr>
        <w:t xml:space="preserve">Учреждение </w:t>
      </w:r>
      <w:r w:rsidRPr="00763361">
        <w:rPr>
          <w:lang w:val="ru-RU"/>
        </w:rPr>
        <w:t xml:space="preserve">осуществляет операции с поступающими ему в соответствии с законодательством Российской Федерации средствами через лицевые счета (бюджетный и внебюджетный), открываемые в территориальном органе Федерального казначейства в порядке, установленном законодательством Российской Федерации. </w:t>
      </w:r>
      <w:r w:rsidRPr="00763361">
        <w:rPr>
          <w:spacing w:val="15"/>
          <w:lang w:val="ru-RU"/>
        </w:rPr>
        <w:t xml:space="preserve">Учреждение </w:t>
      </w:r>
      <w:r w:rsidRPr="00763361">
        <w:rPr>
          <w:lang w:val="ru-RU"/>
        </w:rPr>
        <w:t>осуществляет операции по расходованию бюджетных средств в соответствии с планом финансово-хозяйственной деятельности.</w:t>
      </w:r>
    </w:p>
    <w:p w:rsidR="005D108B" w:rsidRPr="00763361" w:rsidRDefault="005D108B" w:rsidP="00763361">
      <w:pPr>
        <w:widowControl w:val="0"/>
        <w:autoSpaceDE w:val="0"/>
        <w:autoSpaceDN w:val="0"/>
        <w:adjustRightInd w:val="0"/>
        <w:spacing w:line="276" w:lineRule="auto"/>
        <w:ind w:firstLine="567"/>
        <w:jc w:val="both"/>
        <w:rPr>
          <w:lang w:val="ru-RU"/>
        </w:rPr>
      </w:pPr>
      <w:r w:rsidRPr="00763361">
        <w:rPr>
          <w:lang w:val="ru-RU"/>
        </w:rPr>
        <w:t xml:space="preserve">6.4. </w:t>
      </w:r>
      <w:r w:rsidRPr="00763361">
        <w:rPr>
          <w:spacing w:val="15"/>
          <w:lang w:val="ru-RU"/>
        </w:rPr>
        <w:t xml:space="preserve">Учреждение </w:t>
      </w:r>
      <w:r w:rsidRPr="00763361">
        <w:rPr>
          <w:lang w:val="ru-RU"/>
        </w:rPr>
        <w:t xml:space="preserve">без согласия Собственника не вправе распоряжаться особо ценным движимым имуществом, закрепленным за ним Собственником или приобретенным </w:t>
      </w:r>
      <w:r w:rsidRPr="00763361">
        <w:rPr>
          <w:spacing w:val="15"/>
          <w:lang w:val="ru-RU"/>
        </w:rPr>
        <w:t xml:space="preserve">Учреждением </w:t>
      </w:r>
      <w:r w:rsidRPr="00763361">
        <w:rPr>
          <w:lang w:val="ru-RU"/>
        </w:rPr>
        <w:t>за счет средств, выделенных ему Собственником на приобретение такого имущества, а также недвижимым имуществом.</w:t>
      </w:r>
    </w:p>
    <w:p w:rsidR="005D108B" w:rsidRPr="00763361" w:rsidRDefault="005D108B" w:rsidP="00763361">
      <w:pPr>
        <w:widowControl w:val="0"/>
        <w:autoSpaceDE w:val="0"/>
        <w:autoSpaceDN w:val="0"/>
        <w:adjustRightInd w:val="0"/>
        <w:spacing w:line="276" w:lineRule="auto"/>
        <w:ind w:firstLine="567"/>
        <w:jc w:val="both"/>
        <w:rPr>
          <w:lang w:val="ru-RU"/>
        </w:rPr>
      </w:pPr>
      <w:r w:rsidRPr="00763361">
        <w:rPr>
          <w:lang w:val="ru-RU"/>
        </w:rPr>
        <w:t xml:space="preserve">6.5. Под особо ценным движимым имуществом понимается движимое имущество, без которого осуществление </w:t>
      </w:r>
      <w:r w:rsidRPr="00763361">
        <w:rPr>
          <w:spacing w:val="15"/>
          <w:lang w:val="ru-RU"/>
        </w:rPr>
        <w:t xml:space="preserve">Учреждением </w:t>
      </w:r>
      <w:r w:rsidRPr="00763361">
        <w:rPr>
          <w:lang w:val="ru-RU"/>
        </w:rPr>
        <w:t xml:space="preserve"> своей уставной деятельности будет существенно затруднено. Порядок отнесения имущества к категории особо ценного движимого имущества устанавливается Правительством Российской Федерации. Перечни особо ценного движимого имущества определяются Учредителем.</w:t>
      </w:r>
    </w:p>
    <w:p w:rsidR="005D108B" w:rsidRPr="00763361" w:rsidRDefault="005D108B" w:rsidP="00763361">
      <w:pPr>
        <w:widowControl w:val="0"/>
        <w:shd w:val="clear" w:color="auto" w:fill="FFFFFF"/>
        <w:tabs>
          <w:tab w:val="right" w:pos="9360"/>
        </w:tabs>
        <w:spacing w:line="276" w:lineRule="auto"/>
        <w:ind w:firstLine="567"/>
        <w:jc w:val="both"/>
        <w:rPr>
          <w:lang w:val="ru-RU"/>
        </w:rPr>
      </w:pPr>
      <w:r w:rsidRPr="00763361">
        <w:rPr>
          <w:spacing w:val="4"/>
          <w:lang w:val="ru-RU"/>
        </w:rPr>
        <w:t xml:space="preserve">6.6. Остальным </w:t>
      </w:r>
      <w:r w:rsidRPr="00763361">
        <w:rPr>
          <w:lang w:val="ru-RU"/>
        </w:rPr>
        <w:t xml:space="preserve">находящимся на праве оперативного управления имуществом </w:t>
      </w:r>
      <w:r w:rsidRPr="00763361">
        <w:rPr>
          <w:spacing w:val="1"/>
          <w:lang w:val="ru-RU"/>
        </w:rPr>
        <w:t>Учреждение вправе распоряжаться самостоятельно</w:t>
      </w:r>
      <w:r w:rsidRPr="00763361">
        <w:rPr>
          <w:lang w:val="ru-RU"/>
        </w:rPr>
        <w:t>, если иное не предусмотрено действующим законодательством Российской Федерации.</w:t>
      </w:r>
    </w:p>
    <w:p w:rsidR="005D108B" w:rsidRPr="00763361" w:rsidRDefault="005D108B" w:rsidP="00763361">
      <w:pPr>
        <w:widowControl w:val="0"/>
        <w:shd w:val="clear" w:color="auto" w:fill="FFFFFF"/>
        <w:tabs>
          <w:tab w:val="right" w:pos="9360"/>
        </w:tabs>
        <w:spacing w:line="276" w:lineRule="auto"/>
        <w:ind w:firstLine="567"/>
        <w:jc w:val="both"/>
        <w:rPr>
          <w:lang w:val="ru-RU"/>
        </w:rPr>
      </w:pPr>
      <w:r w:rsidRPr="00763361">
        <w:rPr>
          <w:lang w:val="ru-RU"/>
        </w:rPr>
        <w:t xml:space="preserve">6.7. Крупные сделки и сделки, в совершении которых имеется заинтересованность, могут быть совершены </w:t>
      </w:r>
      <w:r w:rsidRPr="00763361">
        <w:rPr>
          <w:spacing w:val="15"/>
          <w:lang w:val="ru-RU"/>
        </w:rPr>
        <w:t xml:space="preserve">Учреждением </w:t>
      </w:r>
      <w:r w:rsidRPr="00763361">
        <w:rPr>
          <w:lang w:val="ru-RU"/>
        </w:rPr>
        <w:t>только с предварительного согласия Учредителя.</w:t>
      </w:r>
    </w:p>
    <w:p w:rsidR="005D108B" w:rsidRPr="00763361" w:rsidRDefault="005D108B" w:rsidP="00763361">
      <w:pPr>
        <w:widowControl w:val="0"/>
        <w:shd w:val="clear" w:color="auto" w:fill="FFFFFF"/>
        <w:tabs>
          <w:tab w:val="right" w:pos="9360"/>
        </w:tabs>
        <w:spacing w:line="276" w:lineRule="auto"/>
        <w:ind w:firstLine="567"/>
        <w:jc w:val="both"/>
        <w:rPr>
          <w:lang w:val="ru-RU"/>
        </w:rPr>
      </w:pPr>
      <w:r w:rsidRPr="00E91D8C">
        <w:rPr>
          <w:lang w:val="ru-RU"/>
        </w:rPr>
        <w:t>6.</w:t>
      </w:r>
      <w:r w:rsidR="00E91D8C">
        <w:rPr>
          <w:lang w:val="ru-RU"/>
        </w:rPr>
        <w:t>8</w:t>
      </w:r>
      <w:r w:rsidRPr="00763361">
        <w:rPr>
          <w:lang w:val="ru-RU"/>
        </w:rPr>
        <w:t xml:space="preserve">. </w:t>
      </w:r>
      <w:r w:rsidRPr="00763361">
        <w:rPr>
          <w:spacing w:val="15"/>
          <w:lang w:val="ru-RU"/>
        </w:rPr>
        <w:t xml:space="preserve">Учреждение </w:t>
      </w:r>
      <w:r w:rsidRPr="00763361">
        <w:rPr>
          <w:lang w:val="ru-RU"/>
        </w:rPr>
        <w:t>несет ответственность перед Учредителем за сохранность и эффективное использование переданного в оперативное управление имущества.</w:t>
      </w:r>
    </w:p>
    <w:p w:rsidR="005D108B" w:rsidRPr="00763361" w:rsidRDefault="005D108B" w:rsidP="00763361">
      <w:pPr>
        <w:widowControl w:val="0"/>
        <w:shd w:val="clear" w:color="auto" w:fill="FFFFFF"/>
        <w:tabs>
          <w:tab w:val="right" w:pos="9360"/>
        </w:tabs>
        <w:spacing w:line="276" w:lineRule="auto"/>
        <w:ind w:firstLine="567"/>
        <w:jc w:val="both"/>
        <w:rPr>
          <w:lang w:val="ru-RU"/>
        </w:rPr>
      </w:pPr>
      <w:r w:rsidRPr="00763361">
        <w:rPr>
          <w:lang w:val="ru-RU"/>
        </w:rPr>
        <w:t>6.</w:t>
      </w:r>
      <w:r w:rsidR="00E91D8C">
        <w:rPr>
          <w:lang w:val="ru-RU"/>
        </w:rPr>
        <w:t>9</w:t>
      </w:r>
      <w:r w:rsidRPr="00763361">
        <w:rPr>
          <w:lang w:val="ru-RU"/>
        </w:rPr>
        <w:t xml:space="preserve">. </w:t>
      </w:r>
      <w:r w:rsidRPr="00763361">
        <w:rPr>
          <w:spacing w:val="15"/>
          <w:lang w:val="ru-RU"/>
        </w:rPr>
        <w:t xml:space="preserve">Учреждению </w:t>
      </w:r>
      <w:r w:rsidRPr="00763361">
        <w:rPr>
          <w:lang w:val="ru-RU"/>
        </w:rPr>
        <w:t xml:space="preserve">запрещено совершать сделки, возможными последствиями которых является отчуждение или обременение имущества, закрепленного за </w:t>
      </w:r>
      <w:r w:rsidRPr="00763361">
        <w:rPr>
          <w:spacing w:val="15"/>
          <w:lang w:val="ru-RU"/>
        </w:rPr>
        <w:t>Учреждением</w:t>
      </w:r>
      <w:r w:rsidRPr="00763361">
        <w:rPr>
          <w:lang w:val="ru-RU"/>
        </w:rPr>
        <w:t xml:space="preserve">, или имущества, приобретенного за счет средств, выделенных </w:t>
      </w:r>
      <w:r w:rsidRPr="00763361">
        <w:rPr>
          <w:spacing w:val="15"/>
          <w:lang w:val="ru-RU"/>
        </w:rPr>
        <w:t>Учреждению</w:t>
      </w:r>
      <w:r w:rsidRPr="00763361">
        <w:rPr>
          <w:lang w:val="ru-RU"/>
        </w:rPr>
        <w:t xml:space="preserve"> собственником.</w:t>
      </w:r>
    </w:p>
    <w:p w:rsidR="005D108B" w:rsidRPr="00763361" w:rsidRDefault="005D108B" w:rsidP="00763361">
      <w:pPr>
        <w:autoSpaceDE w:val="0"/>
        <w:autoSpaceDN w:val="0"/>
        <w:adjustRightInd w:val="0"/>
        <w:spacing w:line="276" w:lineRule="auto"/>
        <w:ind w:firstLine="567"/>
        <w:jc w:val="both"/>
        <w:rPr>
          <w:spacing w:val="1"/>
          <w:lang w:val="ru-RU"/>
        </w:rPr>
      </w:pPr>
      <w:r w:rsidRPr="00763361">
        <w:rPr>
          <w:lang w:val="ru-RU"/>
        </w:rPr>
        <w:t>6.1</w:t>
      </w:r>
      <w:r w:rsidR="00E91D8C">
        <w:rPr>
          <w:lang w:val="ru-RU"/>
        </w:rPr>
        <w:t>0</w:t>
      </w:r>
      <w:r w:rsidRPr="00763361">
        <w:rPr>
          <w:lang w:val="ru-RU"/>
        </w:rPr>
        <w:t xml:space="preserve">. </w:t>
      </w:r>
      <w:r w:rsidRPr="00763361">
        <w:rPr>
          <w:spacing w:val="5"/>
          <w:lang w:val="ru-RU"/>
        </w:rPr>
        <w:t xml:space="preserve">Финансовое обеспечение выполнения муниципального задания осуществляется с учетом расходов на содержание недвижимого имущества и особо ценного движимого имущества, закрепленного за Учреждением или </w:t>
      </w:r>
      <w:r w:rsidRPr="00763361">
        <w:rPr>
          <w:spacing w:val="2"/>
          <w:lang w:val="ru-RU"/>
        </w:rPr>
        <w:t xml:space="preserve">приобретенных Учреждением за счет средств, выделенных ему Учредителем </w:t>
      </w:r>
      <w:r w:rsidRPr="00763361">
        <w:rPr>
          <w:spacing w:val="4"/>
          <w:lang w:val="ru-RU"/>
        </w:rPr>
        <w:t xml:space="preserve">на приобретение такого имущества, расходов на уплату налогов, в качестве </w:t>
      </w:r>
      <w:r w:rsidRPr="00763361">
        <w:rPr>
          <w:spacing w:val="2"/>
          <w:lang w:val="ru-RU"/>
        </w:rPr>
        <w:t xml:space="preserve">объекта налогообложения, по которым признается соответствующее </w:t>
      </w:r>
      <w:r w:rsidRPr="00763361">
        <w:rPr>
          <w:spacing w:val="1"/>
          <w:lang w:val="ru-RU"/>
        </w:rPr>
        <w:t>имущество, в том числе земельные участки.</w:t>
      </w:r>
    </w:p>
    <w:p w:rsidR="005D108B" w:rsidRPr="00763361" w:rsidRDefault="005D108B" w:rsidP="00763361">
      <w:pPr>
        <w:widowControl w:val="0"/>
        <w:shd w:val="clear" w:color="auto" w:fill="FFFFFF"/>
        <w:tabs>
          <w:tab w:val="left" w:pos="1332"/>
          <w:tab w:val="right" w:pos="9360"/>
        </w:tabs>
        <w:spacing w:line="276" w:lineRule="auto"/>
        <w:ind w:firstLine="567"/>
        <w:jc w:val="both"/>
        <w:rPr>
          <w:spacing w:val="1"/>
          <w:lang w:val="ru-RU"/>
        </w:rPr>
      </w:pPr>
      <w:r w:rsidRPr="00763361">
        <w:rPr>
          <w:spacing w:val="5"/>
          <w:lang w:val="ru-RU"/>
        </w:rPr>
        <w:t xml:space="preserve">Финансовое обеспечение указанной деятельности осуществляется в виде субсидий из бюджета Арского муниципального района и иных не </w:t>
      </w:r>
      <w:r w:rsidRPr="00763361">
        <w:rPr>
          <w:spacing w:val="1"/>
          <w:lang w:val="ru-RU"/>
        </w:rPr>
        <w:t>запрещенных федеральными законами источников.</w:t>
      </w:r>
    </w:p>
    <w:p w:rsidR="005D108B" w:rsidRPr="00763361" w:rsidRDefault="005D108B" w:rsidP="00763361">
      <w:pPr>
        <w:widowControl w:val="0"/>
        <w:autoSpaceDE w:val="0"/>
        <w:autoSpaceDN w:val="0"/>
        <w:adjustRightInd w:val="0"/>
        <w:spacing w:line="276" w:lineRule="auto"/>
        <w:ind w:firstLine="567"/>
        <w:jc w:val="both"/>
        <w:rPr>
          <w:spacing w:val="1"/>
          <w:lang w:val="ru-RU"/>
        </w:rPr>
      </w:pPr>
      <w:r w:rsidRPr="00763361">
        <w:rPr>
          <w:spacing w:val="1"/>
          <w:lang w:val="ru-RU"/>
        </w:rPr>
        <w:lastRenderedPageBreak/>
        <w:t xml:space="preserve">Финансовое обеспечение мероприятий, направленных на развитие Учреждения, перечень которых определяется Учредителем, осуществляется за счет субсидий из бюджета </w:t>
      </w:r>
      <w:r w:rsidRPr="00763361">
        <w:rPr>
          <w:spacing w:val="5"/>
          <w:lang w:val="ru-RU"/>
        </w:rPr>
        <w:t>Арского муниципального района</w:t>
      </w:r>
      <w:r w:rsidRPr="00763361">
        <w:rPr>
          <w:spacing w:val="1"/>
          <w:lang w:val="ru-RU"/>
        </w:rPr>
        <w:t>.</w:t>
      </w:r>
    </w:p>
    <w:p w:rsidR="005D108B" w:rsidRPr="00763361" w:rsidRDefault="005D108B" w:rsidP="00763361">
      <w:pPr>
        <w:widowControl w:val="0"/>
        <w:autoSpaceDE w:val="0"/>
        <w:autoSpaceDN w:val="0"/>
        <w:adjustRightInd w:val="0"/>
        <w:spacing w:line="276" w:lineRule="auto"/>
        <w:ind w:firstLine="567"/>
        <w:jc w:val="both"/>
        <w:rPr>
          <w:lang w:val="ru-RU"/>
        </w:rPr>
      </w:pPr>
      <w:r w:rsidRPr="00763361">
        <w:rPr>
          <w:lang w:val="ru-RU"/>
        </w:rPr>
        <w:t>Уменьшение объема субсидии, предоставленной на выполнение муниципального задания, в течение срока его выполнения осуществляется  только при соответствующем изменении муниципального задания.</w:t>
      </w:r>
    </w:p>
    <w:p w:rsidR="005D108B" w:rsidRPr="00763361" w:rsidRDefault="005D108B" w:rsidP="00763361">
      <w:pPr>
        <w:widowControl w:val="0"/>
        <w:shd w:val="clear" w:color="auto" w:fill="FFFFFF"/>
        <w:tabs>
          <w:tab w:val="left" w:pos="1332"/>
          <w:tab w:val="right" w:pos="9360"/>
        </w:tabs>
        <w:spacing w:line="276" w:lineRule="auto"/>
        <w:ind w:firstLine="567"/>
        <w:jc w:val="both"/>
        <w:rPr>
          <w:b/>
          <w:lang w:val="ru-RU"/>
        </w:rPr>
      </w:pPr>
      <w:r w:rsidRPr="00763361">
        <w:rPr>
          <w:spacing w:val="-4"/>
          <w:lang w:val="ru-RU"/>
        </w:rPr>
        <w:t>6.1</w:t>
      </w:r>
      <w:r w:rsidR="00E91D8C">
        <w:rPr>
          <w:spacing w:val="-4"/>
          <w:lang w:val="ru-RU"/>
        </w:rPr>
        <w:t>1</w:t>
      </w:r>
      <w:r w:rsidRPr="00763361">
        <w:rPr>
          <w:spacing w:val="-4"/>
          <w:lang w:val="ru-RU"/>
        </w:rPr>
        <w:t>.</w:t>
      </w:r>
      <w:r w:rsidRPr="00763361">
        <w:rPr>
          <w:lang w:val="ru-RU"/>
        </w:rPr>
        <w:tab/>
        <w:t xml:space="preserve"> </w:t>
      </w:r>
      <w:r w:rsidRPr="00763361">
        <w:rPr>
          <w:spacing w:val="6"/>
          <w:lang w:val="ru-RU"/>
        </w:rPr>
        <w:t xml:space="preserve">Источниками формирования имущества и финансовых ресурсов </w:t>
      </w:r>
      <w:r w:rsidRPr="00763361">
        <w:rPr>
          <w:spacing w:val="1"/>
          <w:lang w:val="ru-RU"/>
        </w:rPr>
        <w:t>Учреждения являются:</w:t>
      </w:r>
    </w:p>
    <w:p w:rsidR="005D108B" w:rsidRPr="00763361" w:rsidRDefault="005D108B" w:rsidP="00763361">
      <w:pPr>
        <w:widowControl w:val="0"/>
        <w:shd w:val="clear" w:color="auto" w:fill="FFFFFF"/>
        <w:tabs>
          <w:tab w:val="left" w:pos="1332"/>
          <w:tab w:val="right" w:pos="9360"/>
        </w:tabs>
        <w:spacing w:line="276" w:lineRule="auto"/>
        <w:ind w:firstLine="567"/>
        <w:jc w:val="both"/>
        <w:rPr>
          <w:b/>
          <w:lang w:val="ru-RU"/>
        </w:rPr>
      </w:pPr>
      <w:r w:rsidRPr="00763361">
        <w:rPr>
          <w:b/>
          <w:lang w:val="ru-RU"/>
        </w:rPr>
        <w:t xml:space="preserve">- </w:t>
      </w:r>
      <w:r w:rsidRPr="00763361">
        <w:rPr>
          <w:spacing w:val="1"/>
          <w:lang w:val="ru-RU"/>
        </w:rPr>
        <w:t>бюджетные и внебюджетные средства;</w:t>
      </w:r>
    </w:p>
    <w:p w:rsidR="005D108B" w:rsidRPr="00763361" w:rsidRDefault="005D108B" w:rsidP="00763361">
      <w:pPr>
        <w:widowControl w:val="0"/>
        <w:shd w:val="clear" w:color="auto" w:fill="FFFFFF"/>
        <w:tabs>
          <w:tab w:val="left" w:pos="1332"/>
          <w:tab w:val="right" w:pos="9360"/>
        </w:tabs>
        <w:spacing w:line="276" w:lineRule="auto"/>
        <w:ind w:firstLine="567"/>
        <w:jc w:val="both"/>
        <w:rPr>
          <w:b/>
          <w:lang w:val="ru-RU"/>
        </w:rPr>
      </w:pPr>
      <w:r w:rsidRPr="00763361">
        <w:rPr>
          <w:b/>
          <w:lang w:val="ru-RU"/>
        </w:rPr>
        <w:t xml:space="preserve">- </w:t>
      </w:r>
      <w:r w:rsidRPr="00763361">
        <w:rPr>
          <w:spacing w:val="2"/>
          <w:lang w:val="ru-RU"/>
        </w:rPr>
        <w:t>имущество, переданное Учреждению собственником;</w:t>
      </w:r>
    </w:p>
    <w:p w:rsidR="005D108B" w:rsidRPr="00763361" w:rsidRDefault="005D108B" w:rsidP="00763361">
      <w:pPr>
        <w:widowControl w:val="0"/>
        <w:shd w:val="clear" w:color="auto" w:fill="FFFFFF"/>
        <w:tabs>
          <w:tab w:val="left" w:pos="1332"/>
          <w:tab w:val="right" w:pos="9360"/>
        </w:tabs>
        <w:spacing w:line="276" w:lineRule="auto"/>
        <w:ind w:firstLine="567"/>
        <w:jc w:val="both"/>
        <w:rPr>
          <w:b/>
          <w:lang w:val="ru-RU"/>
        </w:rPr>
      </w:pPr>
      <w:r w:rsidRPr="00763361">
        <w:rPr>
          <w:b/>
          <w:lang w:val="ru-RU"/>
        </w:rPr>
        <w:t>-</w:t>
      </w:r>
      <w:r w:rsidRPr="00763361">
        <w:rPr>
          <w:spacing w:val="3"/>
          <w:lang w:val="ru-RU"/>
        </w:rPr>
        <w:t xml:space="preserve"> доход, полученный от оказанных платных </w:t>
      </w:r>
      <w:r w:rsidRPr="00763361">
        <w:rPr>
          <w:spacing w:val="8"/>
          <w:lang w:val="ru-RU"/>
        </w:rPr>
        <w:t xml:space="preserve">образовательных услуг, приносящей доход </w:t>
      </w:r>
      <w:r w:rsidRPr="00763361">
        <w:rPr>
          <w:spacing w:val="7"/>
          <w:lang w:val="ru-RU"/>
        </w:rPr>
        <w:t xml:space="preserve">деятельности, а также от других видов разрешенной самостоятельной </w:t>
      </w:r>
      <w:r w:rsidRPr="00763361">
        <w:rPr>
          <w:lang w:val="ru-RU"/>
        </w:rPr>
        <w:t>деятельности;</w:t>
      </w:r>
    </w:p>
    <w:p w:rsidR="005D108B" w:rsidRPr="00763361" w:rsidRDefault="005D108B" w:rsidP="00763361">
      <w:pPr>
        <w:widowControl w:val="0"/>
        <w:shd w:val="clear" w:color="auto" w:fill="FFFFFF"/>
        <w:tabs>
          <w:tab w:val="left" w:pos="1332"/>
          <w:tab w:val="right" w:pos="9360"/>
        </w:tabs>
        <w:spacing w:line="276" w:lineRule="auto"/>
        <w:ind w:firstLine="567"/>
        <w:jc w:val="both"/>
        <w:rPr>
          <w:b/>
          <w:lang w:val="ru-RU"/>
        </w:rPr>
      </w:pPr>
      <w:r w:rsidRPr="00763361">
        <w:rPr>
          <w:b/>
          <w:lang w:val="ru-RU"/>
        </w:rPr>
        <w:t>-</w:t>
      </w:r>
      <w:r w:rsidRPr="00763361">
        <w:rPr>
          <w:spacing w:val="1"/>
          <w:lang w:val="ru-RU"/>
        </w:rPr>
        <w:t xml:space="preserve"> кредиты банков и других кредиторов;</w:t>
      </w:r>
    </w:p>
    <w:p w:rsidR="005D108B" w:rsidRPr="00763361" w:rsidRDefault="005D108B" w:rsidP="00763361">
      <w:pPr>
        <w:widowControl w:val="0"/>
        <w:shd w:val="clear" w:color="auto" w:fill="FFFFFF"/>
        <w:tabs>
          <w:tab w:val="left" w:pos="1332"/>
          <w:tab w:val="right" w:pos="9360"/>
        </w:tabs>
        <w:spacing w:line="276" w:lineRule="auto"/>
        <w:ind w:firstLine="567"/>
        <w:jc w:val="both"/>
        <w:rPr>
          <w:b/>
          <w:lang w:val="ru-RU"/>
        </w:rPr>
      </w:pPr>
      <w:r w:rsidRPr="00763361">
        <w:rPr>
          <w:b/>
          <w:lang w:val="ru-RU"/>
        </w:rPr>
        <w:t>-</w:t>
      </w:r>
      <w:r w:rsidRPr="00763361">
        <w:rPr>
          <w:spacing w:val="8"/>
          <w:lang w:val="ru-RU"/>
        </w:rPr>
        <w:t xml:space="preserve"> безвозмездные и (или) благотворительные дары и пожертвования </w:t>
      </w:r>
      <w:r w:rsidRPr="00763361">
        <w:rPr>
          <w:spacing w:val="2"/>
          <w:lang w:val="ru-RU"/>
        </w:rPr>
        <w:t>российских и (или) иностранных юридических и физических лиц;</w:t>
      </w:r>
    </w:p>
    <w:p w:rsidR="005D108B" w:rsidRPr="00763361" w:rsidRDefault="005D108B" w:rsidP="00763361">
      <w:pPr>
        <w:widowControl w:val="0"/>
        <w:shd w:val="clear" w:color="auto" w:fill="FFFFFF"/>
        <w:tabs>
          <w:tab w:val="left" w:pos="1332"/>
          <w:tab w:val="right" w:pos="9360"/>
        </w:tabs>
        <w:spacing w:line="276" w:lineRule="auto"/>
        <w:ind w:firstLine="567"/>
        <w:jc w:val="both"/>
        <w:rPr>
          <w:spacing w:val="-1"/>
          <w:lang w:val="ru-RU"/>
        </w:rPr>
      </w:pPr>
      <w:r w:rsidRPr="00763361">
        <w:rPr>
          <w:b/>
          <w:lang w:val="ru-RU"/>
        </w:rPr>
        <w:t>-</w:t>
      </w:r>
      <w:r w:rsidRPr="00763361">
        <w:rPr>
          <w:spacing w:val="-1"/>
          <w:lang w:val="ru-RU"/>
        </w:rPr>
        <w:t xml:space="preserve"> другие источники в соответствии с действующим законодательством Российской Федерации.</w:t>
      </w:r>
    </w:p>
    <w:p w:rsidR="005D108B" w:rsidRPr="00763361" w:rsidRDefault="005D108B" w:rsidP="00763361">
      <w:pPr>
        <w:widowControl w:val="0"/>
        <w:shd w:val="clear" w:color="auto" w:fill="FFFFFF"/>
        <w:tabs>
          <w:tab w:val="left" w:pos="1530"/>
          <w:tab w:val="right" w:pos="9360"/>
        </w:tabs>
        <w:spacing w:line="276" w:lineRule="auto"/>
        <w:ind w:firstLine="567"/>
        <w:jc w:val="both"/>
        <w:rPr>
          <w:spacing w:val="1"/>
          <w:lang w:val="ru-RU"/>
        </w:rPr>
      </w:pPr>
      <w:r w:rsidRPr="00763361">
        <w:rPr>
          <w:spacing w:val="-7"/>
          <w:lang w:val="ru-RU"/>
        </w:rPr>
        <w:t>6.1</w:t>
      </w:r>
      <w:r w:rsidR="00E91D8C">
        <w:rPr>
          <w:spacing w:val="-7"/>
          <w:lang w:val="ru-RU"/>
        </w:rPr>
        <w:t>2</w:t>
      </w:r>
      <w:r w:rsidRPr="00763361">
        <w:rPr>
          <w:spacing w:val="-7"/>
          <w:lang w:val="ru-RU"/>
        </w:rPr>
        <w:t xml:space="preserve">. </w:t>
      </w:r>
      <w:r w:rsidRPr="00763361">
        <w:rPr>
          <w:spacing w:val="6"/>
          <w:lang w:val="ru-RU"/>
        </w:rPr>
        <w:t xml:space="preserve">Денежные средства, имущество и иные объекты собственности, </w:t>
      </w:r>
      <w:r w:rsidRPr="00763361">
        <w:rPr>
          <w:spacing w:val="10"/>
          <w:lang w:val="ru-RU"/>
        </w:rPr>
        <w:t xml:space="preserve">переданные Учреждению физическими и (или) юридическими лицами в </w:t>
      </w:r>
      <w:r w:rsidRPr="00763361">
        <w:rPr>
          <w:spacing w:val="7"/>
          <w:lang w:val="ru-RU"/>
        </w:rPr>
        <w:t xml:space="preserve">форме дара, пожертвования, а также доходы от собственной деятельности </w:t>
      </w:r>
      <w:r w:rsidRPr="00763361">
        <w:rPr>
          <w:spacing w:val="1"/>
          <w:lang w:val="ru-RU"/>
        </w:rPr>
        <w:t xml:space="preserve">Учреждения и приобретенные на эти доходы объекты собственности </w:t>
      </w:r>
      <w:r w:rsidRPr="00763361">
        <w:rPr>
          <w:spacing w:val="2"/>
          <w:lang w:val="ru-RU"/>
        </w:rPr>
        <w:t xml:space="preserve">поступают в самостоятельное распоряжение Учреждения и используются им </w:t>
      </w:r>
      <w:r w:rsidRPr="00763361">
        <w:rPr>
          <w:spacing w:val="1"/>
          <w:lang w:val="ru-RU"/>
        </w:rPr>
        <w:t>для достижения целей, ради которых оно создано.</w:t>
      </w:r>
    </w:p>
    <w:p w:rsidR="005D108B" w:rsidRPr="00763361" w:rsidRDefault="005D108B" w:rsidP="00763361">
      <w:pPr>
        <w:widowControl w:val="0"/>
        <w:shd w:val="clear" w:color="auto" w:fill="FFFFFF"/>
        <w:tabs>
          <w:tab w:val="left" w:pos="1530"/>
          <w:tab w:val="right" w:pos="9360"/>
        </w:tabs>
        <w:spacing w:line="276" w:lineRule="auto"/>
        <w:ind w:firstLine="567"/>
        <w:jc w:val="both"/>
        <w:rPr>
          <w:spacing w:val="-7"/>
          <w:lang w:val="ru-RU"/>
        </w:rPr>
      </w:pPr>
      <w:r w:rsidRPr="00763361">
        <w:rPr>
          <w:spacing w:val="1"/>
          <w:lang w:val="ru-RU"/>
        </w:rPr>
        <w:t>6.1</w:t>
      </w:r>
      <w:r w:rsidR="00E91D8C">
        <w:rPr>
          <w:spacing w:val="1"/>
          <w:lang w:val="ru-RU"/>
        </w:rPr>
        <w:t>3</w:t>
      </w:r>
      <w:r w:rsidRPr="00763361">
        <w:rPr>
          <w:spacing w:val="1"/>
          <w:lang w:val="ru-RU"/>
        </w:rPr>
        <w:t xml:space="preserve">. </w:t>
      </w:r>
      <w:r w:rsidRPr="00763361">
        <w:rPr>
          <w:spacing w:val="2"/>
          <w:lang w:val="ru-RU"/>
        </w:rPr>
        <w:t xml:space="preserve">При осуществлении права оперативного управления имуществом </w:t>
      </w:r>
      <w:r w:rsidRPr="00763361">
        <w:rPr>
          <w:spacing w:val="1"/>
          <w:lang w:val="ru-RU"/>
        </w:rPr>
        <w:t>Учреждение обязано:</w:t>
      </w:r>
    </w:p>
    <w:p w:rsidR="005D108B" w:rsidRPr="00763361" w:rsidRDefault="005D108B" w:rsidP="00763361">
      <w:pPr>
        <w:widowControl w:val="0"/>
        <w:tabs>
          <w:tab w:val="right" w:pos="9360"/>
        </w:tabs>
        <w:spacing w:line="276" w:lineRule="auto"/>
        <w:ind w:firstLine="567"/>
        <w:jc w:val="both"/>
        <w:rPr>
          <w:spacing w:val="-7"/>
          <w:lang w:val="ru-RU"/>
        </w:rPr>
      </w:pPr>
      <w:r w:rsidRPr="00763361">
        <w:rPr>
          <w:spacing w:val="-7"/>
          <w:lang w:val="ru-RU"/>
        </w:rPr>
        <w:t xml:space="preserve">- </w:t>
      </w:r>
      <w:r w:rsidRPr="00763361">
        <w:rPr>
          <w:spacing w:val="3"/>
          <w:lang w:val="ru-RU"/>
        </w:rPr>
        <w:t xml:space="preserve">эффективно и рационально использовать имущество согласно целям   </w:t>
      </w:r>
      <w:r w:rsidRPr="00763361">
        <w:rPr>
          <w:spacing w:val="1"/>
          <w:lang w:val="ru-RU"/>
        </w:rPr>
        <w:t>уставной деятельности;</w:t>
      </w:r>
    </w:p>
    <w:p w:rsidR="005D108B" w:rsidRPr="00763361" w:rsidRDefault="005D108B" w:rsidP="00763361">
      <w:pPr>
        <w:widowControl w:val="0"/>
        <w:tabs>
          <w:tab w:val="right" w:pos="9360"/>
        </w:tabs>
        <w:spacing w:line="276" w:lineRule="auto"/>
        <w:ind w:firstLine="567"/>
        <w:jc w:val="both"/>
        <w:rPr>
          <w:spacing w:val="-7"/>
          <w:lang w:val="ru-RU"/>
        </w:rPr>
      </w:pPr>
      <w:r w:rsidRPr="00763361">
        <w:rPr>
          <w:spacing w:val="-7"/>
          <w:lang w:val="ru-RU"/>
        </w:rPr>
        <w:t xml:space="preserve">- </w:t>
      </w:r>
      <w:r w:rsidRPr="00763361">
        <w:rPr>
          <w:spacing w:val="9"/>
          <w:lang w:val="ru-RU"/>
        </w:rPr>
        <w:t xml:space="preserve">обеспечивать сохранность и использование имущества строго по </w:t>
      </w:r>
      <w:r w:rsidRPr="00763361">
        <w:rPr>
          <w:spacing w:val="1"/>
          <w:lang w:val="ru-RU"/>
        </w:rPr>
        <w:t>целевому назначению;</w:t>
      </w:r>
    </w:p>
    <w:p w:rsidR="005D108B" w:rsidRPr="00763361" w:rsidRDefault="005D108B" w:rsidP="00763361">
      <w:pPr>
        <w:widowControl w:val="0"/>
        <w:tabs>
          <w:tab w:val="right" w:pos="9360"/>
        </w:tabs>
        <w:spacing w:line="276" w:lineRule="auto"/>
        <w:ind w:firstLine="567"/>
        <w:jc w:val="both"/>
        <w:rPr>
          <w:spacing w:val="-7"/>
          <w:lang w:val="ru-RU"/>
        </w:rPr>
      </w:pPr>
      <w:r w:rsidRPr="00763361">
        <w:rPr>
          <w:spacing w:val="-7"/>
          <w:lang w:val="ru-RU"/>
        </w:rPr>
        <w:t xml:space="preserve">- </w:t>
      </w:r>
      <w:r w:rsidRPr="00763361">
        <w:rPr>
          <w:lang w:val="ru-RU"/>
        </w:rPr>
        <w:t>не допускать ухудшения технического состояния имущества, помимо  ухудшения, связанного с нормативным износом в процессе эксплуатации;</w:t>
      </w:r>
    </w:p>
    <w:p w:rsidR="005D108B" w:rsidRPr="00763361" w:rsidRDefault="005D108B" w:rsidP="00763361">
      <w:pPr>
        <w:widowControl w:val="0"/>
        <w:tabs>
          <w:tab w:val="right" w:pos="9360"/>
        </w:tabs>
        <w:spacing w:line="276" w:lineRule="auto"/>
        <w:ind w:firstLine="567"/>
        <w:jc w:val="both"/>
        <w:rPr>
          <w:spacing w:val="-7"/>
          <w:lang w:val="ru-RU"/>
        </w:rPr>
      </w:pPr>
      <w:r w:rsidRPr="00763361">
        <w:rPr>
          <w:spacing w:val="-7"/>
          <w:lang w:val="ru-RU"/>
        </w:rPr>
        <w:t xml:space="preserve">- </w:t>
      </w:r>
      <w:r w:rsidRPr="00763361">
        <w:rPr>
          <w:spacing w:val="5"/>
          <w:lang w:val="ru-RU"/>
        </w:rPr>
        <w:t xml:space="preserve">осуществлять капитальный и текущий ремонт движимого и </w:t>
      </w:r>
      <w:r w:rsidRPr="00763361">
        <w:rPr>
          <w:spacing w:val="1"/>
          <w:lang w:val="ru-RU"/>
        </w:rPr>
        <w:t>недвижимого имущества;</w:t>
      </w:r>
      <w:r w:rsidRPr="00763361">
        <w:rPr>
          <w:spacing w:val="-7"/>
          <w:lang w:val="ru-RU"/>
        </w:rPr>
        <w:t xml:space="preserve"> </w:t>
      </w:r>
    </w:p>
    <w:p w:rsidR="005D108B" w:rsidRPr="00763361" w:rsidRDefault="005D108B" w:rsidP="00763361">
      <w:pPr>
        <w:autoSpaceDE w:val="0"/>
        <w:autoSpaceDN w:val="0"/>
        <w:adjustRightInd w:val="0"/>
        <w:spacing w:line="276" w:lineRule="auto"/>
        <w:ind w:firstLine="567"/>
        <w:jc w:val="both"/>
        <w:rPr>
          <w:lang w:val="ru-RU"/>
        </w:rPr>
      </w:pPr>
      <w:r w:rsidRPr="00E91D8C">
        <w:rPr>
          <w:lang w:val="ru-RU"/>
        </w:rPr>
        <w:t>6.1</w:t>
      </w:r>
      <w:r w:rsidR="00E91D8C">
        <w:rPr>
          <w:lang w:val="ru-RU"/>
        </w:rPr>
        <w:t>4</w:t>
      </w:r>
      <w:r w:rsidRPr="00E91D8C">
        <w:rPr>
          <w:lang w:val="ru-RU"/>
        </w:rPr>
        <w:t>. Собственник</w:t>
      </w:r>
      <w:r w:rsidRPr="00763361">
        <w:rPr>
          <w:lang w:val="ru-RU"/>
        </w:rPr>
        <w:t xml:space="preserve"> вправе изъять лишнее, неиспользуемое или используемое не по назначению имущество, закрепленное им за </w:t>
      </w:r>
      <w:r w:rsidRPr="00763361">
        <w:rPr>
          <w:spacing w:val="15"/>
          <w:lang w:val="ru-RU"/>
        </w:rPr>
        <w:t>Учреждением</w:t>
      </w:r>
      <w:r w:rsidRPr="00763361">
        <w:rPr>
          <w:lang w:val="ru-RU"/>
        </w:rPr>
        <w:t xml:space="preserve">, либо приобретенное </w:t>
      </w:r>
      <w:r w:rsidRPr="00763361">
        <w:rPr>
          <w:spacing w:val="15"/>
          <w:lang w:val="ru-RU"/>
        </w:rPr>
        <w:t xml:space="preserve">Учреждением </w:t>
      </w:r>
      <w:r w:rsidRPr="00763361">
        <w:rPr>
          <w:lang w:val="ru-RU"/>
        </w:rPr>
        <w:t xml:space="preserve">за счет средств, выделенных ему Собственником на приобретение этого имущества. Имуществом, изъятым у </w:t>
      </w:r>
      <w:r w:rsidRPr="00763361">
        <w:rPr>
          <w:spacing w:val="15"/>
          <w:lang w:val="ru-RU"/>
        </w:rPr>
        <w:t>Учреждения</w:t>
      </w:r>
      <w:r w:rsidRPr="00763361">
        <w:rPr>
          <w:lang w:val="ru-RU"/>
        </w:rPr>
        <w:t>, Собственник этого имущества вправе распорядиться по своему усмотрению.</w:t>
      </w:r>
    </w:p>
    <w:p w:rsidR="005D108B" w:rsidRPr="00763361" w:rsidRDefault="005D108B" w:rsidP="00763361">
      <w:pPr>
        <w:pStyle w:val="ConsNonformat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63361">
        <w:rPr>
          <w:rFonts w:ascii="Times New Roman" w:hAnsi="Times New Roman"/>
          <w:sz w:val="24"/>
          <w:szCs w:val="24"/>
        </w:rPr>
        <w:t>Изъятие и (или) отчуждение недвижимого имущества производится на основании постановления Исполнительного комитета Арского муниципального района.</w:t>
      </w:r>
    </w:p>
    <w:p w:rsidR="005D108B" w:rsidRPr="00763361" w:rsidRDefault="005D108B" w:rsidP="00763361">
      <w:pPr>
        <w:spacing w:line="276" w:lineRule="auto"/>
        <w:ind w:firstLine="567"/>
        <w:jc w:val="both"/>
        <w:rPr>
          <w:lang w:val="ru-RU"/>
        </w:rPr>
      </w:pPr>
      <w:r w:rsidRPr="00763361">
        <w:rPr>
          <w:lang w:val="ru-RU"/>
        </w:rPr>
        <w:t>6.1</w:t>
      </w:r>
      <w:r w:rsidR="00E91D8C">
        <w:rPr>
          <w:lang w:val="ru-RU"/>
        </w:rPr>
        <w:t>5</w:t>
      </w:r>
      <w:r w:rsidRPr="00763361">
        <w:rPr>
          <w:lang w:val="ru-RU"/>
        </w:rPr>
        <w:t xml:space="preserve">. Крупная сделка может быть совершена </w:t>
      </w:r>
      <w:r w:rsidRPr="00763361">
        <w:rPr>
          <w:spacing w:val="15"/>
          <w:lang w:val="ru-RU"/>
        </w:rPr>
        <w:t>Учреждением</w:t>
      </w:r>
      <w:r w:rsidRPr="00763361">
        <w:rPr>
          <w:lang w:val="ru-RU"/>
        </w:rPr>
        <w:t xml:space="preserve"> только с предварительного согласия Учредителя.</w:t>
      </w:r>
    </w:p>
    <w:p w:rsidR="005D108B" w:rsidRPr="00763361" w:rsidRDefault="005D108B" w:rsidP="00763361">
      <w:pPr>
        <w:spacing w:line="276" w:lineRule="auto"/>
        <w:ind w:firstLine="567"/>
        <w:jc w:val="both"/>
        <w:rPr>
          <w:lang w:val="ru-RU"/>
        </w:rPr>
      </w:pPr>
      <w:r w:rsidRPr="00763361">
        <w:rPr>
          <w:lang w:val="ru-RU"/>
        </w:rPr>
        <w:t xml:space="preserve">Крупной сделкой признается сделка или несколько взаимосвязанных сделок, связанная с распоряжением денежными средствами, отчуждением иного имущества, которым в соответствии с федеральным законом вправе распоряжаться самостоятельно, а также с </w:t>
      </w:r>
      <w:r w:rsidRPr="00763361">
        <w:rPr>
          <w:lang w:val="ru-RU"/>
        </w:rPr>
        <w:lastRenderedPageBreak/>
        <w:t>передачей такого имущества в пользование или в залог при условии, что цена такой сделки либо стоимость отчуждаемого или передаваемого имущества превышает 10 процентов балансовой стоимости активов, определяемой по данным его бухгалтерской отчетности на последнюю отчетную дату.</w:t>
      </w:r>
    </w:p>
    <w:p w:rsidR="005D108B" w:rsidRPr="00763361" w:rsidRDefault="005D108B" w:rsidP="00763361">
      <w:pPr>
        <w:spacing w:line="276" w:lineRule="auto"/>
        <w:ind w:firstLine="567"/>
        <w:jc w:val="both"/>
        <w:rPr>
          <w:lang w:val="ru-RU"/>
        </w:rPr>
      </w:pPr>
      <w:r w:rsidRPr="00763361">
        <w:rPr>
          <w:lang w:val="ru-RU"/>
        </w:rPr>
        <w:t xml:space="preserve">Крупная сделка, совершенная с нарушением указанных требований, может быть признана недействительной по иску </w:t>
      </w:r>
      <w:r w:rsidRPr="00763361">
        <w:rPr>
          <w:spacing w:val="15"/>
          <w:lang w:val="ru-RU"/>
        </w:rPr>
        <w:t xml:space="preserve">Учреждения </w:t>
      </w:r>
      <w:r w:rsidRPr="00763361">
        <w:rPr>
          <w:lang w:val="ru-RU"/>
        </w:rPr>
        <w:t xml:space="preserve">или  Учредителя, если будет доказано, что другая сторона в сделке знала или должна была знать об отсутствии предварительного согласия Учредителя </w:t>
      </w:r>
      <w:r w:rsidRPr="00763361">
        <w:rPr>
          <w:spacing w:val="15"/>
          <w:lang w:val="ru-RU"/>
        </w:rPr>
        <w:t>Учреждения</w:t>
      </w:r>
      <w:r w:rsidRPr="00763361">
        <w:rPr>
          <w:lang w:val="ru-RU"/>
        </w:rPr>
        <w:t>.</w:t>
      </w:r>
    </w:p>
    <w:p w:rsidR="005D108B" w:rsidRPr="00763361" w:rsidRDefault="005D108B" w:rsidP="00763361">
      <w:pPr>
        <w:widowControl w:val="0"/>
        <w:autoSpaceDE w:val="0"/>
        <w:autoSpaceDN w:val="0"/>
        <w:adjustRightInd w:val="0"/>
        <w:spacing w:line="276" w:lineRule="auto"/>
        <w:ind w:firstLine="567"/>
        <w:jc w:val="both"/>
        <w:rPr>
          <w:lang w:val="ru-RU"/>
        </w:rPr>
      </w:pPr>
      <w:r w:rsidRPr="00E91D8C">
        <w:rPr>
          <w:lang w:val="ru-RU"/>
        </w:rPr>
        <w:t>6.1</w:t>
      </w:r>
      <w:r w:rsidR="00E91D8C">
        <w:rPr>
          <w:lang w:val="ru-RU"/>
        </w:rPr>
        <w:t>6</w:t>
      </w:r>
      <w:r w:rsidRPr="00E91D8C">
        <w:rPr>
          <w:lang w:val="ru-RU"/>
        </w:rPr>
        <w:t xml:space="preserve">. </w:t>
      </w:r>
      <w:r w:rsidRPr="00E91D8C">
        <w:rPr>
          <w:spacing w:val="15"/>
          <w:lang w:val="ru-RU"/>
        </w:rPr>
        <w:t>Учреждение</w:t>
      </w:r>
      <w:r w:rsidRPr="00763361">
        <w:rPr>
          <w:spacing w:val="15"/>
          <w:lang w:val="ru-RU"/>
        </w:rPr>
        <w:t xml:space="preserve"> </w:t>
      </w:r>
      <w:r w:rsidRPr="00763361">
        <w:rPr>
          <w:lang w:val="ru-RU"/>
        </w:rPr>
        <w:t>ведет оперативный учет и отчетность в соответствии с действующим законодательством.</w:t>
      </w:r>
    </w:p>
    <w:p w:rsidR="005D108B" w:rsidRPr="00763361" w:rsidRDefault="005D108B" w:rsidP="00763361">
      <w:pPr>
        <w:widowControl w:val="0"/>
        <w:autoSpaceDE w:val="0"/>
        <w:autoSpaceDN w:val="0"/>
        <w:adjustRightInd w:val="0"/>
        <w:spacing w:line="276" w:lineRule="auto"/>
        <w:ind w:firstLine="567"/>
        <w:jc w:val="both"/>
        <w:rPr>
          <w:lang w:val="ru-RU"/>
        </w:rPr>
      </w:pPr>
      <w:r w:rsidRPr="00763361">
        <w:rPr>
          <w:lang w:val="ru-RU"/>
        </w:rPr>
        <w:t>6.1</w:t>
      </w:r>
      <w:r w:rsidR="00E91D8C">
        <w:rPr>
          <w:lang w:val="ru-RU"/>
        </w:rPr>
        <w:t>7</w:t>
      </w:r>
      <w:r w:rsidRPr="00763361">
        <w:rPr>
          <w:lang w:val="ru-RU"/>
        </w:rPr>
        <w:t xml:space="preserve">. В случае ликвидации </w:t>
      </w:r>
      <w:r w:rsidRPr="00763361">
        <w:rPr>
          <w:spacing w:val="15"/>
          <w:lang w:val="ru-RU"/>
        </w:rPr>
        <w:t xml:space="preserve">Учреждения </w:t>
      </w:r>
      <w:r w:rsidRPr="00763361">
        <w:rPr>
          <w:lang w:val="ru-RU"/>
        </w:rPr>
        <w:t xml:space="preserve">требования кредиторов ликвидируемого Учреждения удовлетворяются за счет имущества, на которое в соответствии с законодательством Российской Федерации может быть обращено взыскание. Недвижимое и движимое имущество Учреждения, оставшееся после удовлетворения требований кредиторов, а также недвижимое и движимое имущество, на которое в соответствии с законодательством Российской Федерации не может быть обращено взыскание по обязательствам ликвидируемого Учреждения, передается ликвидационной комиссией Учредителю. Учредитель направляет данное имущество на цели развития подведомственной сети образовательных учреждений Арского муниципального района. </w:t>
      </w:r>
    </w:p>
    <w:p w:rsidR="005D108B" w:rsidRPr="00763361" w:rsidRDefault="005D108B" w:rsidP="00763361">
      <w:pPr>
        <w:widowControl w:val="0"/>
        <w:autoSpaceDE w:val="0"/>
        <w:autoSpaceDN w:val="0"/>
        <w:adjustRightInd w:val="0"/>
        <w:spacing w:line="276" w:lineRule="auto"/>
        <w:ind w:firstLine="567"/>
        <w:jc w:val="both"/>
        <w:rPr>
          <w:lang w:val="ru-RU"/>
        </w:rPr>
      </w:pPr>
    </w:p>
    <w:p w:rsidR="005D108B" w:rsidRPr="00763361" w:rsidRDefault="005D108B" w:rsidP="00763361">
      <w:pPr>
        <w:spacing w:line="276" w:lineRule="auto"/>
        <w:ind w:firstLine="567"/>
        <w:jc w:val="center"/>
        <w:rPr>
          <w:b/>
          <w:lang w:val="ru-RU"/>
        </w:rPr>
      </w:pPr>
      <w:r w:rsidRPr="00763361">
        <w:rPr>
          <w:b/>
          <w:lang w:val="ru-RU"/>
        </w:rPr>
        <w:t>7. Регламентация деятельности Учреждения</w:t>
      </w:r>
    </w:p>
    <w:p w:rsidR="005D108B" w:rsidRPr="00763361" w:rsidRDefault="005D108B" w:rsidP="00763361">
      <w:pPr>
        <w:spacing w:line="276" w:lineRule="auto"/>
        <w:ind w:firstLine="567"/>
        <w:jc w:val="both"/>
        <w:rPr>
          <w:lang w:val="ru-RU"/>
        </w:rPr>
      </w:pPr>
      <w:r w:rsidRPr="00763361">
        <w:rPr>
          <w:lang w:val="ru-RU"/>
        </w:rPr>
        <w:t>7.1. Учреждение принимает локальные нормативные акты, содержащие нормы, регулирующие образовательные отношения (далее - локальные нормативные акты), в пределах своей компетенции в соответствии с законодательством Российской Федерации.</w:t>
      </w:r>
    </w:p>
    <w:p w:rsidR="005D108B" w:rsidRPr="00763361" w:rsidRDefault="005D108B" w:rsidP="00763361">
      <w:pPr>
        <w:pStyle w:val="ad"/>
        <w:tabs>
          <w:tab w:val="left" w:pos="1134"/>
        </w:tabs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63361">
        <w:rPr>
          <w:rFonts w:ascii="Times New Roman" w:hAnsi="Times New Roman"/>
          <w:sz w:val="24"/>
          <w:szCs w:val="24"/>
        </w:rPr>
        <w:t>7.2. Для регламентации деятельности Учреждение разрабатывает и принимает  следующие виды локальных нормативных актов:</w:t>
      </w:r>
    </w:p>
    <w:p w:rsidR="005D108B" w:rsidRPr="00763361" w:rsidRDefault="005D108B" w:rsidP="00763361">
      <w:pPr>
        <w:pStyle w:val="ad"/>
        <w:tabs>
          <w:tab w:val="left" w:pos="1134"/>
        </w:tabs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63361">
        <w:rPr>
          <w:rFonts w:ascii="Times New Roman" w:hAnsi="Times New Roman"/>
          <w:sz w:val="24"/>
          <w:szCs w:val="24"/>
        </w:rPr>
        <w:t>- договоры (в том числе коллективный договор);</w:t>
      </w:r>
    </w:p>
    <w:p w:rsidR="005D108B" w:rsidRPr="00763361" w:rsidRDefault="005D108B" w:rsidP="00763361">
      <w:pPr>
        <w:pStyle w:val="pagetext"/>
        <w:spacing w:before="0" w:beforeAutospacing="0" w:after="0" w:afterAutospacing="0"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63361">
        <w:rPr>
          <w:rFonts w:ascii="Times New Roman" w:hAnsi="Times New Roman"/>
          <w:sz w:val="24"/>
          <w:szCs w:val="24"/>
        </w:rPr>
        <w:t xml:space="preserve">- правила  - регламентируют организационные, дисциплинарные, хозяйственные и иные специальные стороны деятельности организации, участников  внутриорганизационных отношений (в том числе правила внутреннего трудового распорядка, правила приема в Учреждение, правила внутреннего распорядка </w:t>
      </w:r>
      <w:r w:rsidR="0028727A" w:rsidRPr="00763361">
        <w:rPr>
          <w:rFonts w:ascii="Times New Roman" w:hAnsi="Times New Roman"/>
          <w:sz w:val="24"/>
          <w:szCs w:val="24"/>
        </w:rPr>
        <w:t>обучающихся</w:t>
      </w:r>
      <w:r w:rsidRPr="00763361">
        <w:rPr>
          <w:rFonts w:ascii="Times New Roman" w:hAnsi="Times New Roman"/>
          <w:sz w:val="24"/>
          <w:szCs w:val="24"/>
        </w:rPr>
        <w:t xml:space="preserve"> и т.д.); </w:t>
      </w:r>
    </w:p>
    <w:p w:rsidR="005D108B" w:rsidRPr="00763361" w:rsidRDefault="005D108B" w:rsidP="00763361">
      <w:pPr>
        <w:pStyle w:val="ad"/>
        <w:tabs>
          <w:tab w:val="left" w:pos="1134"/>
        </w:tabs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63361">
        <w:rPr>
          <w:rFonts w:ascii="Times New Roman" w:hAnsi="Times New Roman"/>
          <w:sz w:val="24"/>
          <w:szCs w:val="24"/>
        </w:rPr>
        <w:t>- инструкции - устанавливают порядок, способ осуществления той или иной функции, ведения какой-либо деятельности (в том числе должностные инструкции, инструкции по делопроизводству,  инструкции по охране труда и т.д.);</w:t>
      </w:r>
    </w:p>
    <w:p w:rsidR="005D108B" w:rsidRPr="00763361" w:rsidRDefault="005D108B" w:rsidP="00763361">
      <w:pPr>
        <w:spacing w:line="276" w:lineRule="auto"/>
        <w:ind w:firstLine="567"/>
        <w:jc w:val="both"/>
        <w:rPr>
          <w:lang w:val="ru-RU"/>
        </w:rPr>
      </w:pPr>
      <w:r w:rsidRPr="00763361">
        <w:rPr>
          <w:lang w:val="ru-RU"/>
        </w:rPr>
        <w:t xml:space="preserve">- положения - устанавливают правовой статус органа управления либо порядок реализации какого-либо из своих правомочий (в том числе регламентирующие режим занятий </w:t>
      </w:r>
      <w:r w:rsidR="0028727A" w:rsidRPr="00763361">
        <w:rPr>
          <w:lang w:val="ru-RU"/>
        </w:rPr>
        <w:t>обучающихся</w:t>
      </w:r>
      <w:r w:rsidRPr="00763361">
        <w:rPr>
          <w:lang w:val="ru-RU"/>
        </w:rPr>
        <w:t xml:space="preserve">; порядок и основания перевода, отчисления и восстановления </w:t>
      </w:r>
      <w:r w:rsidR="0028727A" w:rsidRPr="00763361">
        <w:rPr>
          <w:lang w:val="ru-RU"/>
        </w:rPr>
        <w:t>обучающихся</w:t>
      </w:r>
      <w:r w:rsidRPr="00763361">
        <w:rPr>
          <w:lang w:val="ru-RU"/>
        </w:rPr>
        <w:t xml:space="preserve">, порядок оформления возникновения, приостановления и прекращения отношений между Учреждением и родителями (законными представителями) </w:t>
      </w:r>
      <w:r w:rsidR="0028727A" w:rsidRPr="00763361">
        <w:rPr>
          <w:lang w:val="ru-RU"/>
        </w:rPr>
        <w:t>обучающихся</w:t>
      </w:r>
      <w:r w:rsidRPr="00763361">
        <w:rPr>
          <w:lang w:val="ru-RU"/>
        </w:rPr>
        <w:t>, деятельность органов управления Учреждением и т.д.).</w:t>
      </w:r>
    </w:p>
    <w:p w:rsidR="005D108B" w:rsidRPr="00763361" w:rsidRDefault="005D108B" w:rsidP="00763361">
      <w:pPr>
        <w:spacing w:line="276" w:lineRule="auto"/>
        <w:ind w:firstLine="567"/>
        <w:jc w:val="both"/>
        <w:rPr>
          <w:lang w:val="ru-RU"/>
        </w:rPr>
      </w:pPr>
      <w:r w:rsidRPr="00763361">
        <w:rPr>
          <w:lang w:val="ru-RU"/>
        </w:rPr>
        <w:t>7.3. В Учреждении установлен следующий порядок принятия локальных нормативных актов:</w:t>
      </w:r>
    </w:p>
    <w:p w:rsidR="005D108B" w:rsidRPr="00763361" w:rsidRDefault="005D108B" w:rsidP="00763361">
      <w:pPr>
        <w:spacing w:line="276" w:lineRule="auto"/>
        <w:ind w:firstLine="567"/>
        <w:jc w:val="both"/>
        <w:rPr>
          <w:lang w:val="ru-RU"/>
        </w:rPr>
      </w:pPr>
      <w:r w:rsidRPr="00763361">
        <w:rPr>
          <w:lang w:val="ru-RU"/>
        </w:rPr>
        <w:t>- локальные нормативные акты, регламентирующие вопросы организации образовательного процесса, принимает педагогический совет;</w:t>
      </w:r>
    </w:p>
    <w:p w:rsidR="005D108B" w:rsidRPr="00763361" w:rsidRDefault="005D108B" w:rsidP="00763361">
      <w:pPr>
        <w:spacing w:line="276" w:lineRule="auto"/>
        <w:ind w:firstLine="567"/>
        <w:jc w:val="both"/>
        <w:rPr>
          <w:lang w:val="ru-RU"/>
        </w:rPr>
      </w:pPr>
      <w:r w:rsidRPr="00763361">
        <w:rPr>
          <w:lang w:val="ru-RU"/>
        </w:rPr>
        <w:lastRenderedPageBreak/>
        <w:t>- локальные нормативные акты, затрагивающие права и законные интересы работников, принимает общее собрание работников (по согласованию с профсоюзным комитетом);</w:t>
      </w:r>
    </w:p>
    <w:p w:rsidR="005D108B" w:rsidRPr="00763361" w:rsidRDefault="005D108B" w:rsidP="00763361">
      <w:pPr>
        <w:spacing w:line="276" w:lineRule="auto"/>
        <w:ind w:firstLine="567"/>
        <w:jc w:val="both"/>
        <w:rPr>
          <w:lang w:val="ru-RU"/>
        </w:rPr>
      </w:pPr>
      <w:r w:rsidRPr="00763361">
        <w:rPr>
          <w:lang w:val="ru-RU"/>
        </w:rPr>
        <w:t xml:space="preserve">- локальные нормативные акты, регламентирующие деятельность органов управления, принимает </w:t>
      </w:r>
      <w:r w:rsidR="00EA72FB" w:rsidRPr="00763361">
        <w:rPr>
          <w:lang w:val="ru-RU"/>
        </w:rPr>
        <w:t>Совет Учреждения</w:t>
      </w:r>
      <w:r w:rsidRPr="00763361">
        <w:rPr>
          <w:lang w:val="ru-RU"/>
        </w:rPr>
        <w:t>;</w:t>
      </w:r>
    </w:p>
    <w:p w:rsidR="005D108B" w:rsidRPr="00763361" w:rsidRDefault="005D108B" w:rsidP="00763361">
      <w:pPr>
        <w:spacing w:line="276" w:lineRule="auto"/>
        <w:ind w:firstLine="567"/>
        <w:jc w:val="both"/>
        <w:rPr>
          <w:lang w:val="ru-RU"/>
        </w:rPr>
      </w:pPr>
      <w:r w:rsidRPr="00763361">
        <w:rPr>
          <w:lang w:val="ru-RU"/>
        </w:rPr>
        <w:t xml:space="preserve">- локальные нормативные акты, регламентирующие права и законные интересы </w:t>
      </w:r>
      <w:r w:rsidR="0028727A" w:rsidRPr="00763361">
        <w:rPr>
          <w:lang w:val="ru-RU"/>
        </w:rPr>
        <w:t>обучающихся</w:t>
      </w:r>
      <w:r w:rsidRPr="00763361">
        <w:rPr>
          <w:lang w:val="ru-RU"/>
        </w:rPr>
        <w:t xml:space="preserve"> Учреждения, принимает </w:t>
      </w:r>
      <w:r w:rsidR="0028096C" w:rsidRPr="00763361">
        <w:rPr>
          <w:lang w:val="ru-RU"/>
        </w:rPr>
        <w:t>Совет</w:t>
      </w:r>
      <w:r w:rsidR="00EA72FB" w:rsidRPr="00763361">
        <w:rPr>
          <w:lang w:val="ru-RU"/>
        </w:rPr>
        <w:t xml:space="preserve"> Учреждения</w:t>
      </w:r>
      <w:r w:rsidRPr="00763361">
        <w:rPr>
          <w:lang w:val="ru-RU"/>
        </w:rPr>
        <w:t>;</w:t>
      </w:r>
    </w:p>
    <w:p w:rsidR="005D108B" w:rsidRPr="00763361" w:rsidRDefault="005D108B" w:rsidP="00763361">
      <w:pPr>
        <w:spacing w:line="276" w:lineRule="auto"/>
        <w:ind w:firstLine="567"/>
        <w:jc w:val="both"/>
        <w:rPr>
          <w:lang w:val="ru-RU"/>
        </w:rPr>
      </w:pPr>
      <w:r w:rsidRPr="00763361">
        <w:rPr>
          <w:lang w:val="ru-RU"/>
        </w:rPr>
        <w:t xml:space="preserve">- локальные нормативные акты, регламентирующие взаимоотношения с родителями (законными представителями) </w:t>
      </w:r>
      <w:r w:rsidR="0028727A" w:rsidRPr="00763361">
        <w:rPr>
          <w:lang w:val="ru-RU"/>
        </w:rPr>
        <w:t>обучающихся</w:t>
      </w:r>
      <w:r w:rsidRPr="00763361">
        <w:rPr>
          <w:lang w:val="ru-RU"/>
        </w:rPr>
        <w:t xml:space="preserve">, принимает </w:t>
      </w:r>
      <w:r w:rsidR="0028096C" w:rsidRPr="00763361">
        <w:rPr>
          <w:lang w:val="ru-RU"/>
        </w:rPr>
        <w:t>Совет</w:t>
      </w:r>
      <w:r w:rsidR="00EA72FB" w:rsidRPr="00763361">
        <w:rPr>
          <w:lang w:val="ru-RU"/>
        </w:rPr>
        <w:t xml:space="preserve"> Учреждения</w:t>
      </w:r>
      <w:r w:rsidRPr="00763361">
        <w:rPr>
          <w:lang w:val="ru-RU"/>
        </w:rPr>
        <w:t>.</w:t>
      </w:r>
    </w:p>
    <w:p w:rsidR="005D108B" w:rsidRPr="00763361" w:rsidRDefault="005D108B" w:rsidP="00763361">
      <w:pPr>
        <w:spacing w:line="276" w:lineRule="auto"/>
        <w:ind w:firstLine="567"/>
        <w:jc w:val="both"/>
        <w:rPr>
          <w:lang w:val="ru-RU"/>
        </w:rPr>
      </w:pPr>
      <w:r w:rsidRPr="00763361">
        <w:rPr>
          <w:lang w:val="ru-RU"/>
        </w:rPr>
        <w:t>7.4. Локальные нормативные акты, принятые коллегиальными органами управ</w:t>
      </w:r>
      <w:r w:rsidR="00685C20" w:rsidRPr="00763361">
        <w:rPr>
          <w:lang w:val="ru-RU"/>
        </w:rPr>
        <w:t xml:space="preserve">ления Учреждения, утверждаются директором </w:t>
      </w:r>
      <w:r w:rsidRPr="00763361">
        <w:rPr>
          <w:lang w:val="ru-RU"/>
        </w:rPr>
        <w:t>Учреждени</w:t>
      </w:r>
      <w:r w:rsidR="00685C20" w:rsidRPr="00763361">
        <w:rPr>
          <w:lang w:val="ru-RU"/>
        </w:rPr>
        <w:t>я</w:t>
      </w:r>
      <w:r w:rsidRPr="00763361">
        <w:rPr>
          <w:lang w:val="ru-RU"/>
        </w:rPr>
        <w:t xml:space="preserve"> и вводятся в действие приказом. </w:t>
      </w:r>
    </w:p>
    <w:p w:rsidR="005D108B" w:rsidRPr="00763361" w:rsidRDefault="005D108B" w:rsidP="00763361">
      <w:pPr>
        <w:spacing w:line="276" w:lineRule="auto"/>
        <w:ind w:firstLine="567"/>
        <w:jc w:val="both"/>
        <w:rPr>
          <w:lang w:val="ru-RU"/>
        </w:rPr>
      </w:pPr>
      <w:r w:rsidRPr="00763361">
        <w:rPr>
          <w:lang w:val="ru-RU"/>
        </w:rPr>
        <w:t xml:space="preserve">7.5. Нормы локальных нормативных актов, ухудшающие положение </w:t>
      </w:r>
      <w:r w:rsidR="0028727A" w:rsidRPr="00763361">
        <w:rPr>
          <w:lang w:val="ru-RU"/>
        </w:rPr>
        <w:t>обучающихся</w:t>
      </w:r>
      <w:r w:rsidRPr="00763361">
        <w:rPr>
          <w:lang w:val="ru-RU"/>
        </w:rPr>
        <w:t xml:space="preserve"> или работников Учреждения по сравнению с установленным законодательством об образовании, трудовым законодательством либо принятые с нарушением установленного порядка, не применяются и подлежат отмене Учреждением.</w:t>
      </w:r>
    </w:p>
    <w:p w:rsidR="005D108B" w:rsidRPr="00763361" w:rsidRDefault="005D108B" w:rsidP="00763361">
      <w:pPr>
        <w:spacing w:line="276" w:lineRule="auto"/>
        <w:ind w:firstLine="567"/>
        <w:jc w:val="center"/>
        <w:rPr>
          <w:b/>
          <w:lang w:val="ru-RU"/>
        </w:rPr>
      </w:pPr>
    </w:p>
    <w:p w:rsidR="003F3823" w:rsidRDefault="005D108B" w:rsidP="00763361">
      <w:pPr>
        <w:spacing w:line="276" w:lineRule="auto"/>
        <w:ind w:firstLine="567"/>
        <w:jc w:val="center"/>
        <w:rPr>
          <w:b/>
          <w:lang w:val="ru-RU"/>
        </w:rPr>
      </w:pPr>
      <w:r w:rsidRPr="00763361">
        <w:rPr>
          <w:b/>
          <w:lang w:val="ru-RU"/>
        </w:rPr>
        <w:t>8.</w:t>
      </w:r>
      <w:r w:rsidR="003F3823">
        <w:rPr>
          <w:b/>
          <w:lang w:val="ru-RU"/>
        </w:rPr>
        <w:t xml:space="preserve"> Предотвращение и </w:t>
      </w:r>
      <w:r w:rsidR="009B5948">
        <w:rPr>
          <w:b/>
          <w:lang w:val="ru-RU"/>
        </w:rPr>
        <w:t xml:space="preserve"> </w:t>
      </w:r>
      <w:r w:rsidR="003F3823">
        <w:rPr>
          <w:b/>
          <w:lang w:val="ru-RU"/>
        </w:rPr>
        <w:t xml:space="preserve"> конфликтов интересов.</w:t>
      </w:r>
    </w:p>
    <w:p w:rsidR="003F3823" w:rsidRDefault="003F3823" w:rsidP="009B5948">
      <w:pPr>
        <w:spacing w:line="276" w:lineRule="auto"/>
        <w:ind w:firstLine="567"/>
        <w:jc w:val="both"/>
        <w:rPr>
          <w:lang w:val="ru-RU"/>
        </w:rPr>
      </w:pPr>
      <w:r w:rsidRPr="003F3823">
        <w:rPr>
          <w:lang w:val="ru-RU"/>
        </w:rPr>
        <w:t xml:space="preserve">8.1. </w:t>
      </w:r>
      <w:r>
        <w:rPr>
          <w:lang w:val="ru-RU"/>
        </w:rPr>
        <w:t xml:space="preserve"> Под конфликтом интересов понимается ситуация, при  которой личная заинтере</w:t>
      </w:r>
      <w:r w:rsidR="009B5948">
        <w:rPr>
          <w:lang w:val="ru-RU"/>
        </w:rPr>
        <w:t>сованность  работника  учреждения может повлиять на  надлежащее исполнение  им трудовых обязанностей   и при которой возникает  или может  возникнуть  противоречие  между   личной заинтересованностью работника учреждения  и правами и законными интересами  учреждения\. Работником которой он является, способное привести к причинению вреда  имущества и (или) деловой репутации учреждения.</w:t>
      </w:r>
    </w:p>
    <w:p w:rsidR="009B5948" w:rsidRDefault="009B5948" w:rsidP="009B5948">
      <w:pPr>
        <w:spacing w:line="276" w:lineRule="auto"/>
        <w:ind w:firstLine="567"/>
        <w:jc w:val="both"/>
        <w:rPr>
          <w:lang w:val="ru-RU"/>
        </w:rPr>
      </w:pPr>
      <w:r>
        <w:rPr>
          <w:lang w:val="ru-RU"/>
        </w:rPr>
        <w:t>8.2.  Под личной заинтересованностью работника учреждения , которая влияет или может повлиять  на надлежащее исполнение им трудовых обязанностей, понимается возможность получения  работником учреждения в связи с исполнением трудовых обязанностей  доходов   в виде денег, ценностей, иного имущества, в том числе имущественных прав, или услуг имущественного характера  для себя или для третьих  лиц.</w:t>
      </w:r>
    </w:p>
    <w:p w:rsidR="009B5948" w:rsidRDefault="009B5948" w:rsidP="009B5948">
      <w:pPr>
        <w:spacing w:line="276" w:lineRule="auto"/>
        <w:ind w:firstLine="567"/>
        <w:jc w:val="both"/>
        <w:rPr>
          <w:lang w:val="ru-RU"/>
        </w:rPr>
      </w:pPr>
      <w:r>
        <w:rPr>
          <w:lang w:val="ru-RU"/>
        </w:rPr>
        <w:t xml:space="preserve">8.3. Директор учреждения обязан уведомлять работодателя (учредителя) о возникновении    личной заинтересованности при  </w:t>
      </w:r>
      <w:r w:rsidR="003F4870">
        <w:rPr>
          <w:lang w:val="ru-RU"/>
        </w:rPr>
        <w:t>исполнении</w:t>
      </w:r>
      <w:r>
        <w:rPr>
          <w:lang w:val="ru-RU"/>
        </w:rPr>
        <w:t xml:space="preserve"> должностных обязанностей, </w:t>
      </w:r>
      <w:r w:rsidR="003F4870">
        <w:rPr>
          <w:lang w:val="ru-RU"/>
        </w:rPr>
        <w:t>которая</w:t>
      </w:r>
      <w:r>
        <w:rPr>
          <w:lang w:val="ru-RU"/>
        </w:rPr>
        <w:t xml:space="preserve"> приводит или  может привести к  конфликту  интересов. </w:t>
      </w:r>
    </w:p>
    <w:p w:rsidR="003F4870" w:rsidRDefault="003F4870" w:rsidP="009B5948">
      <w:pPr>
        <w:spacing w:line="276" w:lineRule="auto"/>
        <w:ind w:firstLine="567"/>
        <w:jc w:val="both"/>
        <w:rPr>
          <w:lang w:val="ru-RU"/>
        </w:rPr>
      </w:pPr>
      <w:r>
        <w:rPr>
          <w:lang w:val="ru-RU"/>
        </w:rPr>
        <w:t>8.4.  Работник учреждения обязан уведомлять руководителя  учреждения  о возникновении  личной  заинтересованности при  исполнении  должностных обязанностей, которая приводит или  может привести к конфликту интересов. Порядок уведомления  руководителя  учреждения, перечень сведений, содержащихся в уведомлениях,  организация проверки этих сведений и порядок  регистрации уведомлений определяются директором учреждения.</w:t>
      </w:r>
    </w:p>
    <w:p w:rsidR="003F4870" w:rsidRPr="003F3823" w:rsidRDefault="003F4870" w:rsidP="009B5948">
      <w:pPr>
        <w:spacing w:line="276" w:lineRule="auto"/>
        <w:ind w:firstLine="567"/>
        <w:jc w:val="both"/>
        <w:rPr>
          <w:lang w:val="ru-RU"/>
        </w:rPr>
      </w:pPr>
    </w:p>
    <w:p w:rsidR="005D108B" w:rsidRPr="00763361" w:rsidRDefault="003F4870" w:rsidP="00763361">
      <w:pPr>
        <w:spacing w:line="276" w:lineRule="auto"/>
        <w:ind w:firstLine="567"/>
        <w:jc w:val="center"/>
        <w:rPr>
          <w:b/>
          <w:lang w:val="ru-RU"/>
        </w:rPr>
      </w:pPr>
      <w:r>
        <w:rPr>
          <w:b/>
          <w:lang w:val="ru-RU"/>
        </w:rPr>
        <w:t>9.</w:t>
      </w:r>
      <w:r w:rsidR="005D108B" w:rsidRPr="00763361">
        <w:rPr>
          <w:b/>
          <w:lang w:val="ru-RU"/>
        </w:rPr>
        <w:t xml:space="preserve"> </w:t>
      </w:r>
      <w:r w:rsidR="005D108B" w:rsidRPr="00763361">
        <w:rPr>
          <w:b/>
          <w:bCs/>
          <w:lang w:val="ru-RU"/>
        </w:rPr>
        <w:t>Порядок изменения устава</w:t>
      </w:r>
      <w:r w:rsidR="005D108B" w:rsidRPr="00763361">
        <w:rPr>
          <w:b/>
          <w:lang w:val="ru-RU"/>
        </w:rPr>
        <w:t xml:space="preserve"> Учреждения</w:t>
      </w:r>
    </w:p>
    <w:p w:rsidR="005D108B" w:rsidRPr="00763361" w:rsidRDefault="003F4870" w:rsidP="00763361">
      <w:pPr>
        <w:pStyle w:val="ae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</w:t>
      </w:r>
      <w:r w:rsidR="005D108B" w:rsidRPr="00763361">
        <w:rPr>
          <w:rFonts w:ascii="Times New Roman" w:hAnsi="Times New Roman"/>
          <w:sz w:val="24"/>
          <w:szCs w:val="24"/>
        </w:rPr>
        <w:t xml:space="preserve">.1. Изменения и дополнения в Устав Учреждения вносятся путем их утверждения </w:t>
      </w:r>
      <w:r w:rsidR="005D108B" w:rsidRPr="0044482A">
        <w:rPr>
          <w:rFonts w:ascii="Times New Roman" w:hAnsi="Times New Roman"/>
          <w:color w:val="000000" w:themeColor="text1"/>
          <w:sz w:val="24"/>
          <w:szCs w:val="24"/>
        </w:rPr>
        <w:t>Испол</w:t>
      </w:r>
      <w:r w:rsidR="0044482A" w:rsidRPr="0044482A">
        <w:rPr>
          <w:rFonts w:ascii="Times New Roman" w:hAnsi="Times New Roman"/>
          <w:color w:val="000000" w:themeColor="text1"/>
          <w:sz w:val="24"/>
          <w:szCs w:val="24"/>
        </w:rPr>
        <w:t xml:space="preserve">нительным </w:t>
      </w:r>
      <w:r w:rsidR="005D108B" w:rsidRPr="0044482A">
        <w:rPr>
          <w:rFonts w:ascii="Times New Roman" w:hAnsi="Times New Roman"/>
          <w:color w:val="000000" w:themeColor="text1"/>
          <w:sz w:val="24"/>
          <w:szCs w:val="24"/>
        </w:rPr>
        <w:t>ком</w:t>
      </w:r>
      <w:r w:rsidR="0044482A" w:rsidRPr="0044482A">
        <w:rPr>
          <w:rFonts w:ascii="Times New Roman" w:hAnsi="Times New Roman"/>
          <w:color w:val="000000" w:themeColor="text1"/>
          <w:sz w:val="24"/>
          <w:szCs w:val="24"/>
        </w:rPr>
        <w:t>итет</w:t>
      </w:r>
      <w:r w:rsidR="005D108B" w:rsidRPr="0044482A">
        <w:rPr>
          <w:rFonts w:ascii="Times New Roman" w:hAnsi="Times New Roman"/>
          <w:color w:val="000000" w:themeColor="text1"/>
          <w:sz w:val="24"/>
          <w:szCs w:val="24"/>
        </w:rPr>
        <w:t xml:space="preserve">ом </w:t>
      </w:r>
      <w:r w:rsidR="005D108B" w:rsidRPr="00763361">
        <w:rPr>
          <w:rFonts w:ascii="Times New Roman" w:hAnsi="Times New Roman"/>
          <w:sz w:val="24"/>
          <w:szCs w:val="24"/>
        </w:rPr>
        <w:t>в установленном им порядке.</w:t>
      </w:r>
    </w:p>
    <w:p w:rsidR="005D108B" w:rsidRPr="00763361" w:rsidRDefault="003F4870" w:rsidP="00763361">
      <w:pPr>
        <w:pStyle w:val="ae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</w:t>
      </w:r>
      <w:r w:rsidR="005D108B" w:rsidRPr="00763361">
        <w:rPr>
          <w:rFonts w:ascii="Times New Roman" w:hAnsi="Times New Roman"/>
          <w:sz w:val="24"/>
          <w:szCs w:val="24"/>
        </w:rPr>
        <w:t>.2. Государственная регистрация изменений и дополнений в Устав Учреждения осуществляется в порядке, установленном законодательством Российской Федерации.</w:t>
      </w:r>
    </w:p>
    <w:p w:rsidR="005D108B" w:rsidRPr="00763361" w:rsidRDefault="003F4870" w:rsidP="00763361">
      <w:pPr>
        <w:pStyle w:val="ae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</w:t>
      </w:r>
      <w:r w:rsidR="005D108B" w:rsidRPr="00763361">
        <w:rPr>
          <w:rFonts w:ascii="Times New Roman" w:hAnsi="Times New Roman"/>
          <w:sz w:val="24"/>
          <w:szCs w:val="24"/>
        </w:rPr>
        <w:t>.3. Изменения и дополнения в Устав Учреждения вступают в силу после их регистрации в налоговом органе в</w:t>
      </w:r>
      <w:r w:rsidR="0028096C" w:rsidRPr="00763361">
        <w:rPr>
          <w:rFonts w:ascii="Times New Roman" w:hAnsi="Times New Roman"/>
          <w:sz w:val="24"/>
          <w:szCs w:val="24"/>
        </w:rPr>
        <w:t xml:space="preserve"> порядке,</w:t>
      </w:r>
      <w:r w:rsidR="005D108B" w:rsidRPr="00763361">
        <w:rPr>
          <w:rFonts w:ascii="Times New Roman" w:hAnsi="Times New Roman"/>
          <w:sz w:val="24"/>
          <w:szCs w:val="24"/>
        </w:rPr>
        <w:t xml:space="preserve"> установленном законо</w:t>
      </w:r>
      <w:r w:rsidR="0028096C" w:rsidRPr="00763361">
        <w:rPr>
          <w:rFonts w:ascii="Times New Roman" w:hAnsi="Times New Roman"/>
          <w:sz w:val="24"/>
          <w:szCs w:val="24"/>
        </w:rPr>
        <w:t>дательством Российской Федерации</w:t>
      </w:r>
      <w:r w:rsidR="005D108B" w:rsidRPr="00763361">
        <w:rPr>
          <w:rFonts w:ascii="Times New Roman" w:hAnsi="Times New Roman"/>
          <w:sz w:val="24"/>
          <w:szCs w:val="24"/>
        </w:rPr>
        <w:t>.</w:t>
      </w:r>
    </w:p>
    <w:p w:rsidR="005D108B" w:rsidRPr="00763361" w:rsidRDefault="005D108B" w:rsidP="00763361">
      <w:pPr>
        <w:spacing w:line="276" w:lineRule="auto"/>
        <w:ind w:firstLine="567"/>
        <w:rPr>
          <w:lang w:val="ru-RU"/>
        </w:rPr>
      </w:pPr>
    </w:p>
    <w:p w:rsidR="00EA72FB" w:rsidRDefault="00EA72FB" w:rsidP="00763361">
      <w:pPr>
        <w:spacing w:line="276" w:lineRule="auto"/>
        <w:ind w:firstLine="567"/>
        <w:rPr>
          <w:lang w:val="ru-RU"/>
        </w:rPr>
      </w:pPr>
    </w:p>
    <w:p w:rsidR="00BD2F3C" w:rsidRDefault="00BD2F3C" w:rsidP="00763361">
      <w:pPr>
        <w:spacing w:line="276" w:lineRule="auto"/>
        <w:ind w:firstLine="567"/>
        <w:rPr>
          <w:lang w:val="ru-RU"/>
        </w:rPr>
      </w:pPr>
    </w:p>
    <w:p w:rsidR="00BD2F3C" w:rsidRDefault="00BD2F3C" w:rsidP="00763361">
      <w:pPr>
        <w:spacing w:line="276" w:lineRule="auto"/>
        <w:ind w:firstLine="567"/>
        <w:rPr>
          <w:lang w:val="ru-RU"/>
        </w:rPr>
      </w:pPr>
    </w:p>
    <w:p w:rsidR="00BD2F3C" w:rsidRDefault="00BD2F3C" w:rsidP="00763361">
      <w:pPr>
        <w:spacing w:line="276" w:lineRule="auto"/>
        <w:ind w:firstLine="567"/>
        <w:rPr>
          <w:lang w:val="ru-RU"/>
        </w:rPr>
      </w:pPr>
    </w:p>
    <w:p w:rsidR="00BD2F3C" w:rsidRDefault="00BD2F3C" w:rsidP="00763361">
      <w:pPr>
        <w:spacing w:line="276" w:lineRule="auto"/>
        <w:ind w:firstLine="567"/>
        <w:rPr>
          <w:lang w:val="ru-RU"/>
        </w:rPr>
      </w:pPr>
    </w:p>
    <w:p w:rsidR="00BD2F3C" w:rsidRDefault="00BD2F3C" w:rsidP="00763361">
      <w:pPr>
        <w:spacing w:line="276" w:lineRule="auto"/>
        <w:ind w:firstLine="567"/>
        <w:rPr>
          <w:lang w:val="ru-RU"/>
        </w:rPr>
      </w:pPr>
    </w:p>
    <w:p w:rsidR="00BD2F3C" w:rsidRDefault="00BD2F3C" w:rsidP="00763361">
      <w:pPr>
        <w:spacing w:line="276" w:lineRule="auto"/>
        <w:ind w:firstLine="567"/>
        <w:rPr>
          <w:lang w:val="ru-RU"/>
        </w:rPr>
      </w:pPr>
    </w:p>
    <w:p w:rsidR="00BD2F3C" w:rsidRDefault="00BD2F3C" w:rsidP="00763361">
      <w:pPr>
        <w:spacing w:line="276" w:lineRule="auto"/>
        <w:ind w:firstLine="567"/>
        <w:rPr>
          <w:lang w:val="ru-RU"/>
        </w:rPr>
      </w:pPr>
    </w:p>
    <w:p w:rsidR="00BD2F3C" w:rsidRDefault="00BD2F3C" w:rsidP="00763361">
      <w:pPr>
        <w:spacing w:line="276" w:lineRule="auto"/>
        <w:ind w:firstLine="567"/>
        <w:rPr>
          <w:lang w:val="ru-RU"/>
        </w:rPr>
      </w:pPr>
    </w:p>
    <w:p w:rsidR="00BD2F3C" w:rsidRDefault="00BD2F3C" w:rsidP="00763361">
      <w:pPr>
        <w:spacing w:line="276" w:lineRule="auto"/>
        <w:ind w:firstLine="567"/>
        <w:rPr>
          <w:lang w:val="ru-RU"/>
        </w:rPr>
      </w:pPr>
    </w:p>
    <w:p w:rsidR="00BD2F3C" w:rsidRDefault="00BD2F3C" w:rsidP="00763361">
      <w:pPr>
        <w:spacing w:line="276" w:lineRule="auto"/>
        <w:ind w:firstLine="567"/>
        <w:rPr>
          <w:lang w:val="ru-RU"/>
        </w:rPr>
      </w:pPr>
    </w:p>
    <w:p w:rsidR="00BD2F3C" w:rsidRDefault="00BD2F3C" w:rsidP="00763361">
      <w:pPr>
        <w:spacing w:line="276" w:lineRule="auto"/>
        <w:ind w:firstLine="567"/>
        <w:rPr>
          <w:lang w:val="ru-RU"/>
        </w:rPr>
      </w:pPr>
    </w:p>
    <w:p w:rsidR="00BD2F3C" w:rsidRDefault="00BD2F3C" w:rsidP="00763361">
      <w:pPr>
        <w:spacing w:line="276" w:lineRule="auto"/>
        <w:ind w:firstLine="567"/>
        <w:rPr>
          <w:lang w:val="ru-RU"/>
        </w:rPr>
      </w:pPr>
    </w:p>
    <w:p w:rsidR="00BD2F3C" w:rsidRDefault="00BD2F3C" w:rsidP="00763361">
      <w:pPr>
        <w:spacing w:line="276" w:lineRule="auto"/>
        <w:ind w:firstLine="567"/>
        <w:rPr>
          <w:lang w:val="ru-RU"/>
        </w:rPr>
      </w:pPr>
    </w:p>
    <w:p w:rsidR="00BD2F3C" w:rsidRPr="00763361" w:rsidRDefault="00BD2F3C" w:rsidP="00763361">
      <w:pPr>
        <w:spacing w:line="276" w:lineRule="auto"/>
        <w:ind w:firstLine="567"/>
        <w:rPr>
          <w:lang w:val="ru-RU"/>
        </w:rPr>
      </w:pPr>
      <w:r>
        <w:rPr>
          <w:noProof/>
          <w:lang w:val="ru-RU" w:eastAsia="ru-RU"/>
        </w:rPr>
        <w:lastRenderedPageBreak/>
        <w:drawing>
          <wp:inline distT="0" distB="0" distL="0" distR="0">
            <wp:extent cx="6120765" cy="8612903"/>
            <wp:effectExtent l="19050" t="0" r="0" b="0"/>
            <wp:docPr id="4" name="Рисунок 4" descr="C:\Users\Алсу\Pictures\Организатор клипов (Microsoft)\36B493D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лсу\Pictures\Организатор клипов (Microsoft)\36B493D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86129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D2F3C" w:rsidRPr="00763361" w:rsidSect="00E91D8C">
      <w:footerReference w:type="default" r:id="rId10"/>
      <w:footnotePr>
        <w:pos w:val="beneathText"/>
      </w:footnotePr>
      <w:pgSz w:w="11905" w:h="16837"/>
      <w:pgMar w:top="851" w:right="706" w:bottom="709" w:left="1560" w:header="680" w:footer="68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A3B3B" w:rsidRDefault="00BA3B3B" w:rsidP="00C562F7">
      <w:r>
        <w:separator/>
      </w:r>
    </w:p>
  </w:endnote>
  <w:endnote w:type="continuationSeparator" w:id="0">
    <w:p w:rsidR="00BA3B3B" w:rsidRDefault="00BA3B3B" w:rsidP="00C562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DejaVu Sans">
    <w:panose1 w:val="020B0603030804020204"/>
    <w:charset w:val="CC"/>
    <w:family w:val="swiss"/>
    <w:pitch w:val="variable"/>
    <w:sig w:usb0="E7002EFF" w:usb1="D200FDFF" w:usb2="0A24602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SerifRegular">
    <w:altName w:val="Times New Roman"/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+mn-ea">
    <w:altName w:val="Times New Roman"/>
    <w:panose1 w:val="00000000000000000000"/>
    <w:charset w:val="00"/>
    <w:family w:val="roman"/>
    <w:notTrueType/>
    <w:pitch w:val="default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97C7C" w:rsidRDefault="00BA3B3B">
    <w:pPr>
      <w:pStyle w:val="af2"/>
      <w:jc w:val="center"/>
    </w:pPr>
    <w:r>
      <w:rPr>
        <w:noProof/>
      </w:rPr>
      <w:fldChar w:fldCharType="begin"/>
    </w:r>
    <w:r>
      <w:rPr>
        <w:noProof/>
      </w:rPr>
      <w:instrText xml:space="preserve"> PAGE   \* MERGEFORMAT </w:instrText>
    </w:r>
    <w:r>
      <w:rPr>
        <w:noProof/>
      </w:rPr>
      <w:fldChar w:fldCharType="separate"/>
    </w:r>
    <w:r w:rsidR="00B556FC">
      <w:rPr>
        <w:noProof/>
      </w:rPr>
      <w:t>2</w:t>
    </w:r>
    <w:r>
      <w:rPr>
        <w:noProof/>
      </w:rPr>
      <w:fldChar w:fldCharType="end"/>
    </w:r>
  </w:p>
  <w:p w:rsidR="00697C7C" w:rsidRDefault="00697C7C">
    <w:pPr>
      <w:pStyle w:val="af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A3B3B" w:rsidRDefault="00BA3B3B" w:rsidP="00C562F7">
      <w:r>
        <w:separator/>
      </w:r>
    </w:p>
  </w:footnote>
  <w:footnote w:type="continuationSeparator" w:id="0">
    <w:p w:rsidR="00BA3B3B" w:rsidRDefault="00BA3B3B" w:rsidP="00C562F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0000003"/>
    <w:multiLevelType w:val="multilevel"/>
    <w:tmpl w:val="00000003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singleLevel"/>
    <w:tmpl w:val="00000004"/>
    <w:lvl w:ilvl="0">
      <w:start w:val="1"/>
      <w:numFmt w:val="bullet"/>
      <w:lvlText w:val="-"/>
      <w:lvlJc w:val="left"/>
      <w:pPr>
        <w:tabs>
          <w:tab w:val="num" w:pos="283"/>
        </w:tabs>
        <w:ind w:left="283" w:hanging="283"/>
      </w:pPr>
      <w:rPr>
        <w:rFonts w:ascii="Times New Roman" w:hAnsi="Times New Roman" w:cs="Times New Roman"/>
        <w:color w:val="auto"/>
      </w:rPr>
    </w:lvl>
  </w:abstractNum>
  <w:abstractNum w:abstractNumId="4" w15:restartNumberingAfterBreak="0">
    <w:nsid w:val="00000005"/>
    <w:multiLevelType w:val="singleLevel"/>
    <w:tmpl w:val="00000005"/>
    <w:name w:val="WW8Num17"/>
    <w:lvl w:ilvl="0">
      <w:start w:val="1"/>
      <w:numFmt w:val="bullet"/>
      <w:lvlText w:val="-"/>
      <w:lvlJc w:val="left"/>
      <w:pPr>
        <w:tabs>
          <w:tab w:val="num" w:pos="283"/>
        </w:tabs>
        <w:ind w:left="283" w:hanging="283"/>
      </w:pPr>
      <w:rPr>
        <w:rFonts w:ascii="Times New Roman" w:hAnsi="Times New Roman" w:cs="Times New Roman"/>
        <w:color w:val="auto"/>
      </w:rPr>
    </w:lvl>
  </w:abstractNum>
  <w:abstractNum w:abstractNumId="5" w15:restartNumberingAfterBreak="0">
    <w:nsid w:val="00000006"/>
    <w:multiLevelType w:val="singleLevel"/>
    <w:tmpl w:val="00000006"/>
    <w:name w:val="WW8Num18"/>
    <w:lvl w:ilvl="0">
      <w:start w:val="6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6" w15:restartNumberingAfterBreak="0">
    <w:nsid w:val="00000007"/>
    <w:multiLevelType w:val="multilevel"/>
    <w:tmpl w:val="00000007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7" w15:restartNumberingAfterBreak="0">
    <w:nsid w:val="00266495"/>
    <w:multiLevelType w:val="hybridMultilevel"/>
    <w:tmpl w:val="3850C5C2"/>
    <w:lvl w:ilvl="0" w:tplc="1CB8499C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8" w15:restartNumberingAfterBreak="0">
    <w:nsid w:val="02DB4D15"/>
    <w:multiLevelType w:val="hybridMultilevel"/>
    <w:tmpl w:val="ED602820"/>
    <w:lvl w:ilvl="0" w:tplc="94564954">
      <w:start w:val="1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97F0C1E"/>
    <w:multiLevelType w:val="multilevel"/>
    <w:tmpl w:val="3D3456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09C62A56"/>
    <w:multiLevelType w:val="hybridMultilevel"/>
    <w:tmpl w:val="F10850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D3E2AB4"/>
    <w:multiLevelType w:val="hybridMultilevel"/>
    <w:tmpl w:val="D6CAA912"/>
    <w:lvl w:ilvl="0" w:tplc="E0C4600E">
      <w:start w:val="2"/>
      <w:numFmt w:val="bullet"/>
      <w:lvlText w:val="-"/>
      <w:lvlJc w:val="left"/>
      <w:pPr>
        <w:ind w:left="143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12" w15:restartNumberingAfterBreak="0">
    <w:nsid w:val="10A84072"/>
    <w:multiLevelType w:val="multilevel"/>
    <w:tmpl w:val="4D3E9D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10BA6CB3"/>
    <w:multiLevelType w:val="multilevel"/>
    <w:tmpl w:val="AA924784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4" w15:restartNumberingAfterBreak="0">
    <w:nsid w:val="10E60C12"/>
    <w:multiLevelType w:val="hybridMultilevel"/>
    <w:tmpl w:val="86329DB6"/>
    <w:lvl w:ilvl="0" w:tplc="E0C4600E">
      <w:start w:val="2"/>
      <w:numFmt w:val="bullet"/>
      <w:lvlText w:val="-"/>
      <w:lvlJc w:val="left"/>
      <w:pPr>
        <w:ind w:left="143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15" w15:restartNumberingAfterBreak="0">
    <w:nsid w:val="16BF511B"/>
    <w:multiLevelType w:val="multilevel"/>
    <w:tmpl w:val="8A6837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16DB6250"/>
    <w:multiLevelType w:val="multilevel"/>
    <w:tmpl w:val="598A0E75"/>
    <w:lvl w:ilvl="0">
      <w:numFmt w:val="bullet"/>
      <w:lvlText w:val="ь"/>
      <w:lvlJc w:val="left"/>
      <w:pPr>
        <w:tabs>
          <w:tab w:val="num" w:pos="2310"/>
        </w:tabs>
        <w:ind w:left="2310" w:hanging="540"/>
      </w:pPr>
      <w:rPr>
        <w:rFonts w:ascii="Wingdings" w:hAnsi="Wingdings" w:cs="Wingdings"/>
        <w:sz w:val="30"/>
        <w:szCs w:val="30"/>
      </w:rPr>
    </w:lvl>
    <w:lvl w:ilvl="1">
      <w:numFmt w:val="bullet"/>
      <w:lvlText w:val="o"/>
      <w:lvlJc w:val="left"/>
      <w:pPr>
        <w:tabs>
          <w:tab w:val="num" w:pos="2505"/>
        </w:tabs>
        <w:ind w:left="2505" w:hanging="450"/>
      </w:pPr>
      <w:rPr>
        <w:rFonts w:ascii="Courier New" w:hAnsi="Courier New" w:cs="Courier New"/>
        <w:sz w:val="30"/>
        <w:szCs w:val="30"/>
      </w:rPr>
    </w:lvl>
    <w:lvl w:ilvl="2">
      <w:numFmt w:val="bullet"/>
      <w:lvlText w:val="§"/>
      <w:lvlJc w:val="left"/>
      <w:pPr>
        <w:tabs>
          <w:tab w:val="num" w:pos="3405"/>
        </w:tabs>
        <w:ind w:left="3405" w:hanging="450"/>
      </w:pPr>
      <w:rPr>
        <w:rFonts w:ascii="Wingdings" w:hAnsi="Wingdings" w:cs="Wingdings"/>
        <w:sz w:val="30"/>
        <w:szCs w:val="30"/>
      </w:rPr>
    </w:lvl>
    <w:lvl w:ilvl="3">
      <w:numFmt w:val="bullet"/>
      <w:lvlText w:val="·"/>
      <w:lvlJc w:val="left"/>
      <w:pPr>
        <w:tabs>
          <w:tab w:val="num" w:pos="4305"/>
        </w:tabs>
        <w:ind w:left="4305" w:hanging="450"/>
      </w:pPr>
      <w:rPr>
        <w:rFonts w:ascii="Symbol" w:hAnsi="Symbol" w:cs="Symbol"/>
        <w:sz w:val="30"/>
        <w:szCs w:val="30"/>
      </w:rPr>
    </w:lvl>
    <w:lvl w:ilvl="4">
      <w:numFmt w:val="bullet"/>
      <w:lvlText w:val="o"/>
      <w:lvlJc w:val="left"/>
      <w:pPr>
        <w:tabs>
          <w:tab w:val="num" w:pos="5205"/>
        </w:tabs>
        <w:ind w:left="5205" w:hanging="450"/>
      </w:pPr>
      <w:rPr>
        <w:rFonts w:ascii="Courier New" w:hAnsi="Courier New" w:cs="Courier New"/>
        <w:sz w:val="30"/>
        <w:szCs w:val="30"/>
      </w:rPr>
    </w:lvl>
    <w:lvl w:ilvl="5">
      <w:numFmt w:val="bullet"/>
      <w:lvlText w:val="§"/>
      <w:lvlJc w:val="left"/>
      <w:pPr>
        <w:tabs>
          <w:tab w:val="num" w:pos="6105"/>
        </w:tabs>
        <w:ind w:left="6105" w:hanging="450"/>
      </w:pPr>
      <w:rPr>
        <w:rFonts w:ascii="Wingdings" w:hAnsi="Wingdings" w:cs="Wingdings"/>
        <w:sz w:val="30"/>
        <w:szCs w:val="30"/>
      </w:rPr>
    </w:lvl>
    <w:lvl w:ilvl="6">
      <w:numFmt w:val="bullet"/>
      <w:lvlText w:val="·"/>
      <w:lvlJc w:val="left"/>
      <w:pPr>
        <w:tabs>
          <w:tab w:val="num" w:pos="7005"/>
        </w:tabs>
        <w:ind w:left="7005" w:hanging="450"/>
      </w:pPr>
      <w:rPr>
        <w:rFonts w:ascii="Symbol" w:hAnsi="Symbol" w:cs="Symbol"/>
        <w:sz w:val="30"/>
        <w:szCs w:val="30"/>
      </w:rPr>
    </w:lvl>
    <w:lvl w:ilvl="7">
      <w:numFmt w:val="bullet"/>
      <w:lvlText w:val="o"/>
      <w:lvlJc w:val="left"/>
      <w:pPr>
        <w:tabs>
          <w:tab w:val="num" w:pos="7905"/>
        </w:tabs>
        <w:ind w:left="7905" w:hanging="450"/>
      </w:pPr>
      <w:rPr>
        <w:rFonts w:ascii="Courier New" w:hAnsi="Courier New" w:cs="Courier New"/>
        <w:sz w:val="30"/>
        <w:szCs w:val="30"/>
      </w:rPr>
    </w:lvl>
    <w:lvl w:ilvl="8">
      <w:numFmt w:val="bullet"/>
      <w:lvlText w:val="§"/>
      <w:lvlJc w:val="left"/>
      <w:pPr>
        <w:tabs>
          <w:tab w:val="num" w:pos="8805"/>
        </w:tabs>
        <w:ind w:left="8805" w:hanging="450"/>
      </w:pPr>
      <w:rPr>
        <w:rFonts w:ascii="Wingdings" w:hAnsi="Wingdings" w:cs="Wingdings"/>
        <w:sz w:val="30"/>
        <w:szCs w:val="30"/>
      </w:rPr>
    </w:lvl>
  </w:abstractNum>
  <w:abstractNum w:abstractNumId="17" w15:restartNumberingAfterBreak="0">
    <w:nsid w:val="1C2742E9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8" w15:restartNumberingAfterBreak="0">
    <w:nsid w:val="240812CA"/>
    <w:multiLevelType w:val="hybridMultilevel"/>
    <w:tmpl w:val="55CAAFDC"/>
    <w:lvl w:ilvl="0" w:tplc="F3A6A9AA">
      <w:start w:val="7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B7A2A7E"/>
    <w:multiLevelType w:val="multilevel"/>
    <w:tmpl w:val="D8A0F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305907EC"/>
    <w:multiLevelType w:val="multilevel"/>
    <w:tmpl w:val="19645DD8"/>
    <w:lvl w:ilvl="0">
      <w:start w:val="1"/>
      <w:numFmt w:val="decimal"/>
      <w:lvlText w:val="%1."/>
      <w:lvlJc w:val="left"/>
      <w:pPr>
        <w:ind w:left="1365" w:hanging="13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073" w:hanging="136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81" w:hanging="136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89" w:hanging="136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197" w:hanging="136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21" w15:restartNumberingAfterBreak="0">
    <w:nsid w:val="30E461C9"/>
    <w:multiLevelType w:val="multilevel"/>
    <w:tmpl w:val="43883B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3FA3B0F"/>
    <w:multiLevelType w:val="multilevel"/>
    <w:tmpl w:val="CFB4B3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3BCC50B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416873A5"/>
    <w:multiLevelType w:val="singleLevel"/>
    <w:tmpl w:val="A8065A94"/>
    <w:lvl w:ilvl="0">
      <w:start w:val="1"/>
      <w:numFmt w:val="bullet"/>
      <w:pStyle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5" w15:restartNumberingAfterBreak="0">
    <w:nsid w:val="41830EF2"/>
    <w:multiLevelType w:val="multilevel"/>
    <w:tmpl w:val="19645DD8"/>
    <w:lvl w:ilvl="0">
      <w:start w:val="1"/>
      <w:numFmt w:val="decimal"/>
      <w:lvlText w:val="%1."/>
      <w:lvlJc w:val="left"/>
      <w:pPr>
        <w:ind w:left="1365" w:hanging="13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073" w:hanging="136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81" w:hanging="136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89" w:hanging="136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197" w:hanging="136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26" w15:restartNumberingAfterBreak="0">
    <w:nsid w:val="44FD5FCB"/>
    <w:multiLevelType w:val="hybridMultilevel"/>
    <w:tmpl w:val="0E262CF8"/>
    <w:lvl w:ilvl="0" w:tplc="E29AEBEA">
      <w:start w:val="1"/>
      <w:numFmt w:val="decimal"/>
      <w:lvlText w:val="2.3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7" w15:restartNumberingAfterBreak="0">
    <w:nsid w:val="46B9EFBB"/>
    <w:multiLevelType w:val="multilevel"/>
    <w:tmpl w:val="12948525"/>
    <w:lvl w:ilvl="0">
      <w:numFmt w:val="bullet"/>
      <w:lvlText w:val="·"/>
      <w:lvlJc w:val="left"/>
      <w:pPr>
        <w:tabs>
          <w:tab w:val="num" w:pos="0"/>
        </w:tabs>
        <w:ind w:left="720" w:hanging="360"/>
      </w:pPr>
      <w:rPr>
        <w:rFonts w:ascii="Symbol" w:hAnsi="Symbol" w:cs="Symbol"/>
        <w:sz w:val="24"/>
        <w:szCs w:val="24"/>
      </w:rPr>
    </w:lvl>
    <w:lvl w:ilvl="1"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  <w:sz w:val="24"/>
        <w:szCs w:val="24"/>
      </w:rPr>
    </w:lvl>
    <w:lvl w:ilvl="2">
      <w:numFmt w:val="bullet"/>
      <w:lvlText w:val="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  <w:sz w:val="24"/>
        <w:szCs w:val="24"/>
      </w:rPr>
    </w:lvl>
    <w:lvl w:ilvl="3">
      <w:numFmt w:val="bullet"/>
      <w:lvlText w:val="·"/>
      <w:lvlJc w:val="left"/>
      <w:pPr>
        <w:tabs>
          <w:tab w:val="num" w:pos="0"/>
        </w:tabs>
        <w:ind w:left="2880" w:hanging="360"/>
      </w:pPr>
      <w:rPr>
        <w:rFonts w:ascii="Symbol" w:hAnsi="Symbol" w:cs="Symbol"/>
        <w:sz w:val="24"/>
        <w:szCs w:val="24"/>
      </w:rPr>
    </w:lvl>
    <w:lvl w:ilvl="4"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  <w:sz w:val="24"/>
        <w:szCs w:val="24"/>
      </w:rPr>
    </w:lvl>
    <w:lvl w:ilvl="5">
      <w:numFmt w:val="bullet"/>
      <w:lvlText w:val="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  <w:sz w:val="24"/>
        <w:szCs w:val="24"/>
      </w:rPr>
    </w:lvl>
    <w:lvl w:ilvl="6">
      <w:numFmt w:val="bullet"/>
      <w:lvlText w:val="·"/>
      <w:lvlJc w:val="left"/>
      <w:pPr>
        <w:tabs>
          <w:tab w:val="num" w:pos="0"/>
        </w:tabs>
        <w:ind w:left="5040" w:hanging="360"/>
      </w:pPr>
      <w:rPr>
        <w:rFonts w:ascii="Symbol" w:hAnsi="Symbol" w:cs="Symbol"/>
        <w:sz w:val="24"/>
        <w:szCs w:val="24"/>
      </w:rPr>
    </w:lvl>
    <w:lvl w:ilvl="7"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  <w:sz w:val="24"/>
        <w:szCs w:val="24"/>
      </w:rPr>
    </w:lvl>
    <w:lvl w:ilvl="8">
      <w:numFmt w:val="bullet"/>
      <w:lvlText w:val="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  <w:sz w:val="24"/>
        <w:szCs w:val="24"/>
      </w:rPr>
    </w:lvl>
  </w:abstractNum>
  <w:abstractNum w:abstractNumId="28" w15:restartNumberingAfterBreak="0">
    <w:nsid w:val="49534245"/>
    <w:multiLevelType w:val="hybridMultilevel"/>
    <w:tmpl w:val="4798FDAC"/>
    <w:lvl w:ilvl="0" w:tplc="E0C4600E">
      <w:start w:val="2"/>
      <w:numFmt w:val="bullet"/>
      <w:lvlText w:val="-"/>
      <w:lvlJc w:val="left"/>
      <w:pPr>
        <w:ind w:left="1571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9" w15:restartNumberingAfterBreak="0">
    <w:nsid w:val="4CD962E6"/>
    <w:multiLevelType w:val="multilevel"/>
    <w:tmpl w:val="A5F8A9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3B63FE2"/>
    <w:multiLevelType w:val="hybridMultilevel"/>
    <w:tmpl w:val="EFA652A0"/>
    <w:lvl w:ilvl="0" w:tplc="E0C4600E">
      <w:start w:val="2"/>
      <w:numFmt w:val="bullet"/>
      <w:lvlText w:val="-"/>
      <w:lvlJc w:val="left"/>
      <w:pPr>
        <w:ind w:left="143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31" w15:restartNumberingAfterBreak="0">
    <w:nsid w:val="55112504"/>
    <w:multiLevelType w:val="hybridMultilevel"/>
    <w:tmpl w:val="ED580FB2"/>
    <w:lvl w:ilvl="0" w:tplc="19B83244">
      <w:start w:val="1"/>
      <w:numFmt w:val="decimal"/>
      <w:lvlText w:val="5.3.%1"/>
      <w:lvlJc w:val="left"/>
      <w:pPr>
        <w:ind w:left="2136" w:hanging="360"/>
      </w:pPr>
      <w:rPr>
        <w:rFonts w:hint="default"/>
      </w:rPr>
    </w:lvl>
    <w:lvl w:ilvl="1" w:tplc="19B83244">
      <w:start w:val="1"/>
      <w:numFmt w:val="decimal"/>
      <w:lvlText w:val="5.3.%2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7E40F49"/>
    <w:multiLevelType w:val="multilevel"/>
    <w:tmpl w:val="2CB6AF52"/>
    <w:lvl w:ilvl="0">
      <w:start w:val="1"/>
      <w:numFmt w:val="decimal"/>
      <w:lvlText w:val="%1."/>
      <w:lvlJc w:val="left"/>
      <w:pPr>
        <w:ind w:left="1320" w:hanging="13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029" w:hanging="13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38" w:hanging="13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47" w:hanging="13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156" w:hanging="13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3" w15:restartNumberingAfterBreak="0">
    <w:nsid w:val="57E9527E"/>
    <w:multiLevelType w:val="multilevel"/>
    <w:tmpl w:val="6F8228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5A59616E"/>
    <w:multiLevelType w:val="hybridMultilevel"/>
    <w:tmpl w:val="3174AF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B2D267D"/>
    <w:multiLevelType w:val="multilevel"/>
    <w:tmpl w:val="C038C68A"/>
    <w:lvl w:ilvl="0">
      <w:start w:val="4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1794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86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0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4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1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752" w:hanging="2160"/>
      </w:pPr>
      <w:rPr>
        <w:rFonts w:hint="default"/>
      </w:rPr>
    </w:lvl>
  </w:abstractNum>
  <w:abstractNum w:abstractNumId="36" w15:restartNumberingAfterBreak="0">
    <w:nsid w:val="5BB44722"/>
    <w:multiLevelType w:val="hybridMultilevel"/>
    <w:tmpl w:val="573E3B04"/>
    <w:lvl w:ilvl="0" w:tplc="E0C4600E">
      <w:start w:val="2"/>
      <w:numFmt w:val="bullet"/>
      <w:lvlText w:val="-"/>
      <w:lvlJc w:val="left"/>
      <w:pPr>
        <w:ind w:left="1571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7" w15:restartNumberingAfterBreak="0">
    <w:nsid w:val="64C283EB"/>
    <w:multiLevelType w:val="multilevel"/>
    <w:tmpl w:val="2B82AF95"/>
    <w:lvl w:ilvl="0">
      <w:numFmt w:val="bullet"/>
      <w:lvlText w:val="·"/>
      <w:lvlJc w:val="left"/>
      <w:pPr>
        <w:tabs>
          <w:tab w:val="num" w:pos="1605"/>
        </w:tabs>
        <w:ind w:left="1605" w:hanging="450"/>
      </w:pPr>
      <w:rPr>
        <w:rFonts w:ascii="Symbol" w:hAnsi="Symbol" w:cs="Symbol"/>
        <w:sz w:val="30"/>
        <w:szCs w:val="30"/>
      </w:rPr>
    </w:lvl>
    <w:lvl w:ilvl="1">
      <w:numFmt w:val="bullet"/>
      <w:lvlText w:val="o"/>
      <w:lvlJc w:val="left"/>
      <w:pPr>
        <w:tabs>
          <w:tab w:val="num" w:pos="2505"/>
        </w:tabs>
        <w:ind w:left="2505" w:hanging="450"/>
      </w:pPr>
      <w:rPr>
        <w:rFonts w:ascii="Courier New" w:hAnsi="Courier New" w:cs="Courier New"/>
        <w:sz w:val="30"/>
        <w:szCs w:val="30"/>
      </w:rPr>
    </w:lvl>
    <w:lvl w:ilvl="2">
      <w:numFmt w:val="bullet"/>
      <w:lvlText w:val="§"/>
      <w:lvlJc w:val="left"/>
      <w:pPr>
        <w:tabs>
          <w:tab w:val="num" w:pos="3405"/>
        </w:tabs>
        <w:ind w:left="3405" w:hanging="450"/>
      </w:pPr>
      <w:rPr>
        <w:rFonts w:ascii="Wingdings" w:hAnsi="Wingdings" w:cs="Wingdings"/>
        <w:sz w:val="30"/>
        <w:szCs w:val="30"/>
      </w:rPr>
    </w:lvl>
    <w:lvl w:ilvl="3">
      <w:numFmt w:val="bullet"/>
      <w:lvlText w:val="·"/>
      <w:lvlJc w:val="left"/>
      <w:pPr>
        <w:tabs>
          <w:tab w:val="num" w:pos="4305"/>
        </w:tabs>
        <w:ind w:left="4305" w:hanging="450"/>
      </w:pPr>
      <w:rPr>
        <w:rFonts w:ascii="Symbol" w:hAnsi="Symbol" w:cs="Symbol"/>
        <w:sz w:val="30"/>
        <w:szCs w:val="30"/>
      </w:rPr>
    </w:lvl>
    <w:lvl w:ilvl="4">
      <w:numFmt w:val="bullet"/>
      <w:lvlText w:val="o"/>
      <w:lvlJc w:val="left"/>
      <w:pPr>
        <w:tabs>
          <w:tab w:val="num" w:pos="5205"/>
        </w:tabs>
        <w:ind w:left="5205" w:hanging="450"/>
      </w:pPr>
      <w:rPr>
        <w:rFonts w:ascii="Courier New" w:hAnsi="Courier New" w:cs="Courier New"/>
        <w:sz w:val="30"/>
        <w:szCs w:val="30"/>
      </w:rPr>
    </w:lvl>
    <w:lvl w:ilvl="5">
      <w:numFmt w:val="bullet"/>
      <w:lvlText w:val="§"/>
      <w:lvlJc w:val="left"/>
      <w:pPr>
        <w:tabs>
          <w:tab w:val="num" w:pos="6105"/>
        </w:tabs>
        <w:ind w:left="6105" w:hanging="450"/>
      </w:pPr>
      <w:rPr>
        <w:rFonts w:ascii="Wingdings" w:hAnsi="Wingdings" w:cs="Wingdings"/>
        <w:sz w:val="30"/>
        <w:szCs w:val="30"/>
      </w:rPr>
    </w:lvl>
    <w:lvl w:ilvl="6">
      <w:numFmt w:val="bullet"/>
      <w:lvlText w:val="·"/>
      <w:lvlJc w:val="left"/>
      <w:pPr>
        <w:tabs>
          <w:tab w:val="num" w:pos="7005"/>
        </w:tabs>
        <w:ind w:left="7005" w:hanging="450"/>
      </w:pPr>
      <w:rPr>
        <w:rFonts w:ascii="Symbol" w:hAnsi="Symbol" w:cs="Symbol"/>
        <w:sz w:val="30"/>
        <w:szCs w:val="30"/>
      </w:rPr>
    </w:lvl>
    <w:lvl w:ilvl="7">
      <w:numFmt w:val="bullet"/>
      <w:lvlText w:val="o"/>
      <w:lvlJc w:val="left"/>
      <w:pPr>
        <w:tabs>
          <w:tab w:val="num" w:pos="7905"/>
        </w:tabs>
        <w:ind w:left="7905" w:hanging="450"/>
      </w:pPr>
      <w:rPr>
        <w:rFonts w:ascii="Courier New" w:hAnsi="Courier New" w:cs="Courier New"/>
        <w:sz w:val="30"/>
        <w:szCs w:val="30"/>
      </w:rPr>
    </w:lvl>
    <w:lvl w:ilvl="8">
      <w:numFmt w:val="bullet"/>
      <w:lvlText w:val="§"/>
      <w:lvlJc w:val="left"/>
      <w:pPr>
        <w:tabs>
          <w:tab w:val="num" w:pos="8805"/>
        </w:tabs>
        <w:ind w:left="8805" w:hanging="450"/>
      </w:pPr>
      <w:rPr>
        <w:rFonts w:ascii="Wingdings" w:hAnsi="Wingdings" w:cs="Wingdings"/>
        <w:sz w:val="30"/>
        <w:szCs w:val="30"/>
      </w:rPr>
    </w:lvl>
  </w:abstractNum>
  <w:abstractNum w:abstractNumId="38" w15:restartNumberingAfterBreak="0">
    <w:nsid w:val="676A2D3E"/>
    <w:multiLevelType w:val="multilevel"/>
    <w:tmpl w:val="C1CEA6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67B560D5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0" w15:restartNumberingAfterBreak="0">
    <w:nsid w:val="67DA623B"/>
    <w:multiLevelType w:val="multilevel"/>
    <w:tmpl w:val="977852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39"/>
  </w:num>
  <w:num w:numId="9">
    <w:abstractNumId w:val="17"/>
  </w:num>
  <w:num w:numId="10">
    <w:abstractNumId w:val="20"/>
  </w:num>
  <w:num w:numId="11">
    <w:abstractNumId w:val="25"/>
  </w:num>
  <w:num w:numId="12">
    <w:abstractNumId w:val="34"/>
  </w:num>
  <w:num w:numId="13">
    <w:abstractNumId w:val="31"/>
  </w:num>
  <w:num w:numId="14">
    <w:abstractNumId w:val="8"/>
  </w:num>
  <w:num w:numId="15">
    <w:abstractNumId w:val="35"/>
  </w:num>
  <w:num w:numId="16">
    <w:abstractNumId w:val="26"/>
  </w:num>
  <w:num w:numId="17">
    <w:abstractNumId w:val="29"/>
  </w:num>
  <w:num w:numId="18">
    <w:abstractNumId w:val="21"/>
  </w:num>
  <w:num w:numId="19">
    <w:abstractNumId w:val="33"/>
  </w:num>
  <w:num w:numId="20">
    <w:abstractNumId w:val="23"/>
  </w:num>
  <w:num w:numId="21">
    <w:abstractNumId w:val="9"/>
  </w:num>
  <w:num w:numId="22">
    <w:abstractNumId w:val="12"/>
  </w:num>
  <w:num w:numId="23">
    <w:abstractNumId w:val="24"/>
  </w:num>
  <w:num w:numId="24">
    <w:abstractNumId w:val="37"/>
  </w:num>
  <w:num w:numId="25">
    <w:abstractNumId w:val="16"/>
  </w:num>
  <w:num w:numId="26">
    <w:abstractNumId w:val="13"/>
  </w:num>
  <w:num w:numId="27">
    <w:abstractNumId w:val="18"/>
  </w:num>
  <w:num w:numId="28">
    <w:abstractNumId w:val="7"/>
  </w:num>
  <w:num w:numId="29">
    <w:abstractNumId w:val="22"/>
  </w:num>
  <w:num w:numId="30">
    <w:abstractNumId w:val="19"/>
  </w:num>
  <w:num w:numId="31">
    <w:abstractNumId w:val="27"/>
  </w:num>
  <w:num w:numId="32">
    <w:abstractNumId w:val="15"/>
  </w:num>
  <w:num w:numId="33">
    <w:abstractNumId w:val="38"/>
  </w:num>
  <w:num w:numId="34">
    <w:abstractNumId w:val="40"/>
  </w:num>
  <w:num w:numId="35">
    <w:abstractNumId w:val="14"/>
  </w:num>
  <w:num w:numId="36">
    <w:abstractNumId w:val="11"/>
  </w:num>
  <w:num w:numId="37">
    <w:abstractNumId w:val="30"/>
  </w:num>
  <w:num w:numId="38">
    <w:abstractNumId w:val="36"/>
  </w:num>
  <w:num w:numId="39">
    <w:abstractNumId w:val="28"/>
  </w:num>
  <w:num w:numId="40">
    <w:abstractNumId w:val="10"/>
  </w:num>
  <w:num w:numId="41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20"/>
  <w:displayHorizontalDrawingGridEvery w:val="2"/>
  <w:displayVerticalDrawingGridEvery w:val="2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108B"/>
    <w:rsid w:val="00002B8F"/>
    <w:rsid w:val="0002082D"/>
    <w:rsid w:val="00025BA0"/>
    <w:rsid w:val="00030411"/>
    <w:rsid w:val="00031A52"/>
    <w:rsid w:val="00033D4A"/>
    <w:rsid w:val="000837F3"/>
    <w:rsid w:val="0008501C"/>
    <w:rsid w:val="00090D19"/>
    <w:rsid w:val="000A0BEC"/>
    <w:rsid w:val="000A0F62"/>
    <w:rsid w:val="000B32DD"/>
    <w:rsid w:val="000B7997"/>
    <w:rsid w:val="000C4D7F"/>
    <w:rsid w:val="000D1098"/>
    <w:rsid w:val="00101164"/>
    <w:rsid w:val="001028D0"/>
    <w:rsid w:val="00125860"/>
    <w:rsid w:val="00140E8E"/>
    <w:rsid w:val="00147432"/>
    <w:rsid w:val="00153439"/>
    <w:rsid w:val="00155C4C"/>
    <w:rsid w:val="00156F62"/>
    <w:rsid w:val="0018229B"/>
    <w:rsid w:val="00195E59"/>
    <w:rsid w:val="00197652"/>
    <w:rsid w:val="001B6EEB"/>
    <w:rsid w:val="001D7110"/>
    <w:rsid w:val="001E4598"/>
    <w:rsid w:val="002019AE"/>
    <w:rsid w:val="00211D49"/>
    <w:rsid w:val="00223986"/>
    <w:rsid w:val="00236F2E"/>
    <w:rsid w:val="00265FB7"/>
    <w:rsid w:val="002707AF"/>
    <w:rsid w:val="0028096C"/>
    <w:rsid w:val="00282259"/>
    <w:rsid w:val="0028727A"/>
    <w:rsid w:val="0029573B"/>
    <w:rsid w:val="002A0D28"/>
    <w:rsid w:val="002A1E29"/>
    <w:rsid w:val="002B3FD4"/>
    <w:rsid w:val="002B657B"/>
    <w:rsid w:val="002C5956"/>
    <w:rsid w:val="002C5DEB"/>
    <w:rsid w:val="002D632F"/>
    <w:rsid w:val="002F44D0"/>
    <w:rsid w:val="00314916"/>
    <w:rsid w:val="00324A0B"/>
    <w:rsid w:val="003606F8"/>
    <w:rsid w:val="00363B40"/>
    <w:rsid w:val="003751F2"/>
    <w:rsid w:val="00375C64"/>
    <w:rsid w:val="00394392"/>
    <w:rsid w:val="003A1AF8"/>
    <w:rsid w:val="003B3A2D"/>
    <w:rsid w:val="003B7307"/>
    <w:rsid w:val="003E0964"/>
    <w:rsid w:val="003F3191"/>
    <w:rsid w:val="003F3823"/>
    <w:rsid w:val="003F4870"/>
    <w:rsid w:val="00417C39"/>
    <w:rsid w:val="00442718"/>
    <w:rsid w:val="0044482A"/>
    <w:rsid w:val="00453EB2"/>
    <w:rsid w:val="0045696A"/>
    <w:rsid w:val="00465998"/>
    <w:rsid w:val="00466969"/>
    <w:rsid w:val="004825B0"/>
    <w:rsid w:val="00495C85"/>
    <w:rsid w:val="004B0771"/>
    <w:rsid w:val="004E06B3"/>
    <w:rsid w:val="004E70BE"/>
    <w:rsid w:val="004F3480"/>
    <w:rsid w:val="005632D6"/>
    <w:rsid w:val="005672F0"/>
    <w:rsid w:val="005B56F7"/>
    <w:rsid w:val="005C77EA"/>
    <w:rsid w:val="005D108B"/>
    <w:rsid w:val="005D7FBF"/>
    <w:rsid w:val="00601279"/>
    <w:rsid w:val="00613EDA"/>
    <w:rsid w:val="006159EE"/>
    <w:rsid w:val="006479E0"/>
    <w:rsid w:val="00663C97"/>
    <w:rsid w:val="00685C20"/>
    <w:rsid w:val="0069118B"/>
    <w:rsid w:val="00697C7C"/>
    <w:rsid w:val="006A33E8"/>
    <w:rsid w:val="006A4335"/>
    <w:rsid w:val="006B2CE9"/>
    <w:rsid w:val="006C6891"/>
    <w:rsid w:val="006D6638"/>
    <w:rsid w:val="006E010C"/>
    <w:rsid w:val="006E1748"/>
    <w:rsid w:val="007144F9"/>
    <w:rsid w:val="00717F6A"/>
    <w:rsid w:val="00740E5A"/>
    <w:rsid w:val="00743C84"/>
    <w:rsid w:val="00762E71"/>
    <w:rsid w:val="00763361"/>
    <w:rsid w:val="00770191"/>
    <w:rsid w:val="00787459"/>
    <w:rsid w:val="007966DC"/>
    <w:rsid w:val="007B1AE0"/>
    <w:rsid w:val="007C34F1"/>
    <w:rsid w:val="007C37CE"/>
    <w:rsid w:val="007C7678"/>
    <w:rsid w:val="007F2A93"/>
    <w:rsid w:val="007F5BD7"/>
    <w:rsid w:val="008079C5"/>
    <w:rsid w:val="00822AD1"/>
    <w:rsid w:val="00827727"/>
    <w:rsid w:val="0087531B"/>
    <w:rsid w:val="00885435"/>
    <w:rsid w:val="008932C2"/>
    <w:rsid w:val="008937B3"/>
    <w:rsid w:val="008A4008"/>
    <w:rsid w:val="008B7DA5"/>
    <w:rsid w:val="008F3AC6"/>
    <w:rsid w:val="008F4B06"/>
    <w:rsid w:val="00904DE8"/>
    <w:rsid w:val="00912153"/>
    <w:rsid w:val="0091654C"/>
    <w:rsid w:val="009177EA"/>
    <w:rsid w:val="009230D1"/>
    <w:rsid w:val="00943A39"/>
    <w:rsid w:val="0096652A"/>
    <w:rsid w:val="0097575F"/>
    <w:rsid w:val="0098462E"/>
    <w:rsid w:val="009A4D16"/>
    <w:rsid w:val="009B5948"/>
    <w:rsid w:val="009B6219"/>
    <w:rsid w:val="009C5A53"/>
    <w:rsid w:val="009C77A2"/>
    <w:rsid w:val="009D1596"/>
    <w:rsid w:val="009D4712"/>
    <w:rsid w:val="009E1D2B"/>
    <w:rsid w:val="00A03E64"/>
    <w:rsid w:val="00A12A8F"/>
    <w:rsid w:val="00A326C9"/>
    <w:rsid w:val="00A35A30"/>
    <w:rsid w:val="00A42560"/>
    <w:rsid w:val="00A46940"/>
    <w:rsid w:val="00A50155"/>
    <w:rsid w:val="00A559C7"/>
    <w:rsid w:val="00A60AFB"/>
    <w:rsid w:val="00A65EE6"/>
    <w:rsid w:val="00AC38DC"/>
    <w:rsid w:val="00AC6C76"/>
    <w:rsid w:val="00AD067D"/>
    <w:rsid w:val="00AF14B7"/>
    <w:rsid w:val="00B02089"/>
    <w:rsid w:val="00B02BA7"/>
    <w:rsid w:val="00B05C31"/>
    <w:rsid w:val="00B11DB5"/>
    <w:rsid w:val="00B15A3E"/>
    <w:rsid w:val="00B23781"/>
    <w:rsid w:val="00B35003"/>
    <w:rsid w:val="00B440D6"/>
    <w:rsid w:val="00B51649"/>
    <w:rsid w:val="00B52FA9"/>
    <w:rsid w:val="00B556FC"/>
    <w:rsid w:val="00B60FBB"/>
    <w:rsid w:val="00B64BF0"/>
    <w:rsid w:val="00B67F37"/>
    <w:rsid w:val="00B72B32"/>
    <w:rsid w:val="00B831EB"/>
    <w:rsid w:val="00B978CE"/>
    <w:rsid w:val="00BA3B3B"/>
    <w:rsid w:val="00BB1B77"/>
    <w:rsid w:val="00BB29FC"/>
    <w:rsid w:val="00BB4CC3"/>
    <w:rsid w:val="00BD2F3C"/>
    <w:rsid w:val="00C0229C"/>
    <w:rsid w:val="00C055C1"/>
    <w:rsid w:val="00C07EB1"/>
    <w:rsid w:val="00C161B4"/>
    <w:rsid w:val="00C42C2A"/>
    <w:rsid w:val="00C562F7"/>
    <w:rsid w:val="00C57969"/>
    <w:rsid w:val="00C833C5"/>
    <w:rsid w:val="00C96F44"/>
    <w:rsid w:val="00CA58F2"/>
    <w:rsid w:val="00D002DD"/>
    <w:rsid w:val="00D56489"/>
    <w:rsid w:val="00DD6C8B"/>
    <w:rsid w:val="00DF07E4"/>
    <w:rsid w:val="00E00BAF"/>
    <w:rsid w:val="00E0707E"/>
    <w:rsid w:val="00E50490"/>
    <w:rsid w:val="00E530BA"/>
    <w:rsid w:val="00E53C9B"/>
    <w:rsid w:val="00E55B69"/>
    <w:rsid w:val="00E74C05"/>
    <w:rsid w:val="00E86E0B"/>
    <w:rsid w:val="00E90023"/>
    <w:rsid w:val="00E91D8C"/>
    <w:rsid w:val="00EA243C"/>
    <w:rsid w:val="00EA3069"/>
    <w:rsid w:val="00EA6A71"/>
    <w:rsid w:val="00EA72FB"/>
    <w:rsid w:val="00EC44E1"/>
    <w:rsid w:val="00EC55CB"/>
    <w:rsid w:val="00EC5968"/>
    <w:rsid w:val="00EC5DE7"/>
    <w:rsid w:val="00EE093B"/>
    <w:rsid w:val="00F0020C"/>
    <w:rsid w:val="00F006C2"/>
    <w:rsid w:val="00F0689E"/>
    <w:rsid w:val="00F1798A"/>
    <w:rsid w:val="00F255C4"/>
    <w:rsid w:val="00F3098F"/>
    <w:rsid w:val="00F47E5D"/>
    <w:rsid w:val="00F52F80"/>
    <w:rsid w:val="00F573F9"/>
    <w:rsid w:val="00F95AA9"/>
    <w:rsid w:val="00FB655F"/>
    <w:rsid w:val="00FD1107"/>
    <w:rsid w:val="00FE366E"/>
    <w:rsid w:val="00FE75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1D611AE-A7E3-4049-8EC4-7696DA2858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108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paragraph" w:styleId="1">
    <w:name w:val="heading 1"/>
    <w:basedOn w:val="a"/>
    <w:link w:val="10"/>
    <w:uiPriority w:val="9"/>
    <w:qFormat/>
    <w:rsid w:val="005D108B"/>
    <w:pPr>
      <w:suppressAutoHyphens w:val="0"/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D108B"/>
    <w:rPr>
      <w:rFonts w:ascii="Times New Roman" w:eastAsia="Times New Roman" w:hAnsi="Times New Roman" w:cs="Times New Roman"/>
      <w:b/>
      <w:bCs/>
      <w:kern w:val="36"/>
      <w:sz w:val="48"/>
      <w:szCs w:val="48"/>
      <w:lang w:val="en-US" w:eastAsia="ar-SA"/>
    </w:rPr>
  </w:style>
  <w:style w:type="character" w:customStyle="1" w:styleId="WW8Num15z0">
    <w:name w:val="WW8Num15z0"/>
    <w:rsid w:val="005D108B"/>
    <w:rPr>
      <w:rFonts w:ascii="Symbol" w:hAnsi="Symbol" w:cs="OpenSymbol"/>
    </w:rPr>
  </w:style>
  <w:style w:type="character" w:customStyle="1" w:styleId="WW8Num16z0">
    <w:name w:val="WW8Num16z0"/>
    <w:rsid w:val="005D108B"/>
    <w:rPr>
      <w:rFonts w:ascii="Times New Roman" w:hAnsi="Times New Roman" w:cs="Times New Roman"/>
      <w:color w:val="auto"/>
    </w:rPr>
  </w:style>
  <w:style w:type="character" w:customStyle="1" w:styleId="WW8Num17z0">
    <w:name w:val="WW8Num17z0"/>
    <w:rsid w:val="005D108B"/>
    <w:rPr>
      <w:rFonts w:ascii="Times New Roman" w:hAnsi="Times New Roman" w:cs="Times New Roman"/>
      <w:color w:val="auto"/>
    </w:rPr>
  </w:style>
  <w:style w:type="character" w:customStyle="1" w:styleId="2">
    <w:name w:val="Основной шрифт абзаца2"/>
    <w:rsid w:val="005D108B"/>
  </w:style>
  <w:style w:type="character" w:customStyle="1" w:styleId="WW8Num1z0">
    <w:name w:val="WW8Num1z0"/>
    <w:rsid w:val="005D108B"/>
    <w:rPr>
      <w:rFonts w:ascii="Times New Roman" w:hAnsi="Times New Roman" w:cs="Times New Roman"/>
      <w:color w:val="auto"/>
    </w:rPr>
  </w:style>
  <w:style w:type="character" w:customStyle="1" w:styleId="WW8Num2z0">
    <w:name w:val="WW8Num2z0"/>
    <w:rsid w:val="005D108B"/>
    <w:rPr>
      <w:rFonts w:ascii="Times New Roman" w:hAnsi="Times New Roman" w:cs="Times New Roman"/>
      <w:color w:val="auto"/>
    </w:rPr>
  </w:style>
  <w:style w:type="character" w:customStyle="1" w:styleId="WW8Num4z0">
    <w:name w:val="WW8Num4z0"/>
    <w:rsid w:val="005D108B"/>
    <w:rPr>
      <w:rFonts w:cs="Times New Roman"/>
    </w:rPr>
  </w:style>
  <w:style w:type="character" w:customStyle="1" w:styleId="WW8Num5z0">
    <w:name w:val="WW8Num5z0"/>
    <w:rsid w:val="005D108B"/>
    <w:rPr>
      <w:rFonts w:ascii="Times New Roman" w:hAnsi="Times New Roman" w:cs="Times New Roman"/>
      <w:color w:val="auto"/>
    </w:rPr>
  </w:style>
  <w:style w:type="character" w:customStyle="1" w:styleId="WW8Num6z0">
    <w:name w:val="WW8Num6z0"/>
    <w:rsid w:val="005D108B"/>
    <w:rPr>
      <w:rFonts w:ascii="Times New Roman" w:hAnsi="Times New Roman" w:cs="Times New Roman"/>
      <w:color w:val="auto"/>
    </w:rPr>
  </w:style>
  <w:style w:type="character" w:customStyle="1" w:styleId="11">
    <w:name w:val="Основной шрифт абзаца1"/>
    <w:rsid w:val="005D108B"/>
  </w:style>
  <w:style w:type="character" w:styleId="a3">
    <w:name w:val="page number"/>
    <w:basedOn w:val="11"/>
    <w:semiHidden/>
    <w:rsid w:val="005D108B"/>
  </w:style>
  <w:style w:type="character" w:customStyle="1" w:styleId="FontStyle18">
    <w:name w:val="Font Style18"/>
    <w:rsid w:val="005D108B"/>
    <w:rPr>
      <w:rFonts w:ascii="Times New Roman" w:hAnsi="Times New Roman" w:cs="Times New Roman"/>
      <w:color w:val="000000"/>
      <w:sz w:val="18"/>
      <w:szCs w:val="18"/>
    </w:rPr>
  </w:style>
  <w:style w:type="character" w:styleId="a4">
    <w:name w:val="Hyperlink"/>
    <w:semiHidden/>
    <w:rsid w:val="005D108B"/>
    <w:rPr>
      <w:color w:val="000080"/>
      <w:u w:val="single"/>
    </w:rPr>
  </w:style>
  <w:style w:type="paragraph" w:customStyle="1" w:styleId="a5">
    <w:name w:val="Заголовок"/>
    <w:basedOn w:val="a"/>
    <w:next w:val="a6"/>
    <w:rsid w:val="005D108B"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styleId="a6">
    <w:name w:val="Body Text"/>
    <w:basedOn w:val="a"/>
    <w:link w:val="a7"/>
    <w:semiHidden/>
    <w:rsid w:val="005D108B"/>
    <w:pPr>
      <w:spacing w:after="120"/>
    </w:pPr>
  </w:style>
  <w:style w:type="character" w:customStyle="1" w:styleId="a7">
    <w:name w:val="Основной текст Знак"/>
    <w:basedOn w:val="a0"/>
    <w:link w:val="a6"/>
    <w:semiHidden/>
    <w:rsid w:val="005D108B"/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paragraph" w:styleId="a8">
    <w:name w:val="List"/>
    <w:basedOn w:val="a6"/>
    <w:semiHidden/>
    <w:rsid w:val="005D108B"/>
  </w:style>
  <w:style w:type="paragraph" w:customStyle="1" w:styleId="20">
    <w:name w:val="Название2"/>
    <w:basedOn w:val="a"/>
    <w:rsid w:val="005D108B"/>
    <w:pPr>
      <w:suppressLineNumbers/>
      <w:spacing w:before="120" w:after="120"/>
    </w:pPr>
    <w:rPr>
      <w:i/>
      <w:iCs/>
    </w:rPr>
  </w:style>
  <w:style w:type="paragraph" w:customStyle="1" w:styleId="21">
    <w:name w:val="Указатель2"/>
    <w:basedOn w:val="a"/>
    <w:rsid w:val="005D108B"/>
    <w:pPr>
      <w:suppressLineNumbers/>
    </w:pPr>
  </w:style>
  <w:style w:type="paragraph" w:customStyle="1" w:styleId="12">
    <w:name w:val="Название1"/>
    <w:basedOn w:val="a"/>
    <w:rsid w:val="005D108B"/>
    <w:pPr>
      <w:suppressLineNumbers/>
      <w:spacing w:before="120" w:after="120"/>
    </w:pPr>
    <w:rPr>
      <w:i/>
      <w:iCs/>
    </w:rPr>
  </w:style>
  <w:style w:type="paragraph" w:customStyle="1" w:styleId="13">
    <w:name w:val="Указатель1"/>
    <w:basedOn w:val="a"/>
    <w:rsid w:val="005D108B"/>
    <w:pPr>
      <w:suppressLineNumbers/>
    </w:pPr>
  </w:style>
  <w:style w:type="paragraph" w:customStyle="1" w:styleId="a9">
    <w:name w:val="Знак"/>
    <w:basedOn w:val="a"/>
    <w:rsid w:val="005D108B"/>
    <w:pPr>
      <w:spacing w:after="160" w:line="240" w:lineRule="exact"/>
    </w:pPr>
    <w:rPr>
      <w:rFonts w:ascii="Verdana" w:hAnsi="Verdana"/>
      <w:sz w:val="20"/>
      <w:szCs w:val="20"/>
    </w:rPr>
  </w:style>
  <w:style w:type="paragraph" w:styleId="aa">
    <w:name w:val="header"/>
    <w:basedOn w:val="a"/>
    <w:link w:val="ab"/>
    <w:semiHidden/>
    <w:rsid w:val="005D108B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semiHidden/>
    <w:rsid w:val="005D108B"/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paragraph" w:customStyle="1" w:styleId="ConsNonformat">
    <w:name w:val="ConsNonformat"/>
    <w:rsid w:val="005D108B"/>
    <w:pPr>
      <w:suppressAutoHyphens/>
      <w:spacing w:after="0" w:line="240" w:lineRule="auto"/>
    </w:pPr>
    <w:rPr>
      <w:rFonts w:ascii="Courier New" w:eastAsia="Arial" w:hAnsi="Courier New" w:cs="Times New Roman"/>
      <w:sz w:val="16"/>
      <w:szCs w:val="20"/>
      <w:lang w:eastAsia="ar-SA"/>
    </w:rPr>
  </w:style>
  <w:style w:type="paragraph" w:styleId="ac">
    <w:name w:val="Normal (Web)"/>
    <w:basedOn w:val="a"/>
    <w:uiPriority w:val="99"/>
    <w:rsid w:val="005D108B"/>
    <w:pPr>
      <w:spacing w:before="280" w:after="280"/>
    </w:pPr>
    <w:rPr>
      <w:lang w:val="ru-RU"/>
    </w:rPr>
  </w:style>
  <w:style w:type="paragraph" w:customStyle="1" w:styleId="ConsNormal">
    <w:name w:val="ConsNormal"/>
    <w:rsid w:val="005D108B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paragraph" w:styleId="ad">
    <w:name w:val="No Spacing"/>
    <w:uiPriority w:val="1"/>
    <w:qFormat/>
    <w:rsid w:val="005D108B"/>
    <w:pPr>
      <w:suppressAutoHyphens/>
      <w:spacing w:after="0" w:line="240" w:lineRule="auto"/>
    </w:pPr>
    <w:rPr>
      <w:rFonts w:ascii="Calibri" w:eastAsia="Calibri" w:hAnsi="Calibri" w:cs="Times New Roman"/>
      <w:lang w:eastAsia="ar-SA"/>
    </w:rPr>
  </w:style>
  <w:style w:type="paragraph" w:customStyle="1" w:styleId="210">
    <w:name w:val="Основной текст с отступом 21"/>
    <w:basedOn w:val="a"/>
    <w:rsid w:val="005D108B"/>
    <w:pPr>
      <w:spacing w:after="120" w:line="480" w:lineRule="auto"/>
      <w:ind w:left="283"/>
    </w:pPr>
    <w:rPr>
      <w:rFonts w:cs="Calibri"/>
      <w:lang w:val="ru-RU"/>
    </w:rPr>
  </w:style>
  <w:style w:type="paragraph" w:customStyle="1" w:styleId="ConsPlusNormal">
    <w:name w:val="ConsPlusNormal"/>
    <w:rsid w:val="005D108B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ae">
    <w:name w:val="??? ?????????"/>
    <w:rsid w:val="005D108B"/>
    <w:pPr>
      <w:suppressAutoHyphens/>
      <w:overflowPunct w:val="0"/>
      <w:autoSpaceDE w:val="0"/>
      <w:spacing w:after="0" w:line="240" w:lineRule="auto"/>
      <w:textAlignment w:val="baseline"/>
    </w:pPr>
    <w:rPr>
      <w:rFonts w:ascii="Calibri" w:eastAsia="Arial" w:hAnsi="Calibri" w:cs="Times New Roman"/>
      <w:szCs w:val="20"/>
      <w:lang w:eastAsia="ar-SA"/>
    </w:rPr>
  </w:style>
  <w:style w:type="paragraph" w:customStyle="1" w:styleId="ConsPlusNonformat">
    <w:name w:val="ConsPlusNonformat"/>
    <w:rsid w:val="005D108B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f">
    <w:name w:val="Содержимое таблицы"/>
    <w:basedOn w:val="a"/>
    <w:rsid w:val="005D108B"/>
    <w:pPr>
      <w:suppressLineNumbers/>
    </w:pPr>
  </w:style>
  <w:style w:type="paragraph" w:customStyle="1" w:styleId="af0">
    <w:name w:val="Заголовок таблицы"/>
    <w:basedOn w:val="af"/>
    <w:rsid w:val="005D108B"/>
    <w:pPr>
      <w:jc w:val="center"/>
    </w:pPr>
    <w:rPr>
      <w:b/>
      <w:bCs/>
    </w:rPr>
  </w:style>
  <w:style w:type="paragraph" w:customStyle="1" w:styleId="af1">
    <w:name w:val="Содержимое врезки"/>
    <w:basedOn w:val="a6"/>
    <w:rsid w:val="005D108B"/>
  </w:style>
  <w:style w:type="paragraph" w:styleId="af2">
    <w:name w:val="footer"/>
    <w:basedOn w:val="a"/>
    <w:link w:val="af3"/>
    <w:uiPriority w:val="99"/>
    <w:rsid w:val="005D108B"/>
    <w:pPr>
      <w:suppressLineNumbers/>
      <w:tabs>
        <w:tab w:val="center" w:pos="4819"/>
        <w:tab w:val="right" w:pos="9638"/>
      </w:tabs>
    </w:pPr>
  </w:style>
  <w:style w:type="character" w:customStyle="1" w:styleId="af3">
    <w:name w:val="Нижний колонтитул Знак"/>
    <w:basedOn w:val="a0"/>
    <w:link w:val="af2"/>
    <w:uiPriority w:val="99"/>
    <w:rsid w:val="005D108B"/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paragraph" w:customStyle="1" w:styleId="Style8">
    <w:name w:val="Style8"/>
    <w:basedOn w:val="a"/>
    <w:rsid w:val="005D108B"/>
    <w:pPr>
      <w:widowControl w:val="0"/>
      <w:autoSpaceDE w:val="0"/>
      <w:spacing w:line="328" w:lineRule="exact"/>
      <w:ind w:firstLine="490"/>
      <w:jc w:val="both"/>
    </w:pPr>
    <w:rPr>
      <w:lang w:val="ru-RU"/>
    </w:rPr>
  </w:style>
  <w:style w:type="paragraph" w:customStyle="1" w:styleId="Style13">
    <w:name w:val="Style13"/>
    <w:basedOn w:val="a"/>
    <w:rsid w:val="005D108B"/>
    <w:pPr>
      <w:spacing w:line="329" w:lineRule="exact"/>
      <w:ind w:firstLine="535"/>
      <w:jc w:val="both"/>
    </w:pPr>
  </w:style>
  <w:style w:type="paragraph" w:customStyle="1" w:styleId="31">
    <w:name w:val="Основной текст с отступом 31"/>
    <w:basedOn w:val="a"/>
    <w:rsid w:val="005D108B"/>
    <w:pPr>
      <w:spacing w:after="120"/>
      <w:ind w:left="283"/>
    </w:pPr>
    <w:rPr>
      <w:sz w:val="16"/>
      <w:szCs w:val="16"/>
    </w:rPr>
  </w:style>
  <w:style w:type="paragraph" w:styleId="af4">
    <w:name w:val="List Paragraph"/>
    <w:basedOn w:val="a"/>
    <w:uiPriority w:val="34"/>
    <w:qFormat/>
    <w:rsid w:val="005D108B"/>
    <w:pPr>
      <w:spacing w:after="200" w:line="276" w:lineRule="auto"/>
      <w:ind w:left="720"/>
    </w:pPr>
    <w:rPr>
      <w:rFonts w:ascii="Calibri" w:hAnsi="Calibri" w:cs="Calibri"/>
      <w:sz w:val="22"/>
      <w:szCs w:val="22"/>
      <w:lang w:val="ru-RU"/>
    </w:rPr>
  </w:style>
  <w:style w:type="paragraph" w:styleId="22">
    <w:name w:val="Body Text Indent 2"/>
    <w:basedOn w:val="a"/>
    <w:link w:val="23"/>
    <w:uiPriority w:val="99"/>
    <w:unhideWhenUsed/>
    <w:rsid w:val="005D108B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rsid w:val="005D108B"/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character" w:customStyle="1" w:styleId="CharStyle0">
    <w:name w:val="CharStyle0"/>
    <w:rsid w:val="005D108B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paragraph" w:styleId="3">
    <w:name w:val="Body Text Indent 3"/>
    <w:basedOn w:val="a"/>
    <w:link w:val="30"/>
    <w:unhideWhenUsed/>
    <w:rsid w:val="005D108B"/>
    <w:pPr>
      <w:suppressAutoHyphens w:val="0"/>
      <w:autoSpaceDE w:val="0"/>
      <w:autoSpaceDN w:val="0"/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5D108B"/>
    <w:rPr>
      <w:rFonts w:ascii="Times New Roman" w:eastAsia="Times New Roman" w:hAnsi="Times New Roman" w:cs="Times New Roman"/>
      <w:sz w:val="16"/>
      <w:szCs w:val="16"/>
      <w:lang w:val="en-US" w:eastAsia="ar-SA"/>
    </w:rPr>
  </w:style>
  <w:style w:type="paragraph" w:styleId="af5">
    <w:name w:val="Plain Text"/>
    <w:basedOn w:val="a"/>
    <w:link w:val="af6"/>
    <w:rsid w:val="005D108B"/>
    <w:pPr>
      <w:suppressAutoHyphens w:val="0"/>
    </w:pPr>
    <w:rPr>
      <w:rFonts w:ascii="Courier New" w:hAnsi="Courier New"/>
      <w:sz w:val="20"/>
      <w:szCs w:val="20"/>
    </w:rPr>
  </w:style>
  <w:style w:type="character" w:customStyle="1" w:styleId="af6">
    <w:name w:val="Текст Знак"/>
    <w:basedOn w:val="a0"/>
    <w:link w:val="af5"/>
    <w:rsid w:val="005D108B"/>
    <w:rPr>
      <w:rFonts w:ascii="Courier New" w:eastAsia="Times New Roman" w:hAnsi="Courier New" w:cs="Times New Roman"/>
      <w:sz w:val="20"/>
      <w:szCs w:val="20"/>
      <w:lang w:val="en-US" w:eastAsia="ar-SA"/>
    </w:rPr>
  </w:style>
  <w:style w:type="paragraph" w:styleId="HTML">
    <w:name w:val="HTML Preformatted"/>
    <w:basedOn w:val="a"/>
    <w:link w:val="HTML0"/>
    <w:uiPriority w:val="99"/>
    <w:rsid w:val="005D108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ind w:right="-85" w:firstLine="709"/>
      <w:jc w:val="both"/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5D108B"/>
    <w:rPr>
      <w:rFonts w:ascii="Courier New" w:eastAsia="Times New Roman" w:hAnsi="Courier New" w:cs="Times New Roman"/>
      <w:sz w:val="20"/>
      <w:szCs w:val="20"/>
      <w:lang w:val="en-US" w:eastAsia="ar-SA"/>
    </w:rPr>
  </w:style>
  <w:style w:type="character" w:customStyle="1" w:styleId="s2">
    <w:name w:val="s2"/>
    <w:basedOn w:val="a0"/>
    <w:rsid w:val="005D108B"/>
  </w:style>
  <w:style w:type="paragraph" w:customStyle="1" w:styleId="p9">
    <w:name w:val="p9"/>
    <w:basedOn w:val="a"/>
    <w:rsid w:val="005D108B"/>
    <w:pPr>
      <w:suppressAutoHyphens w:val="0"/>
      <w:spacing w:before="100" w:beforeAutospacing="1" w:after="100" w:afterAutospacing="1"/>
    </w:pPr>
    <w:rPr>
      <w:lang w:val="ru-RU" w:eastAsia="ru-RU"/>
    </w:rPr>
  </w:style>
  <w:style w:type="character" w:customStyle="1" w:styleId="s5">
    <w:name w:val="s5"/>
    <w:basedOn w:val="a0"/>
    <w:rsid w:val="005D108B"/>
  </w:style>
  <w:style w:type="paragraph" w:customStyle="1" w:styleId="western">
    <w:name w:val="western"/>
    <w:basedOn w:val="a"/>
    <w:rsid w:val="005D108B"/>
    <w:pPr>
      <w:suppressAutoHyphens w:val="0"/>
      <w:spacing w:before="100" w:beforeAutospacing="1" w:after="100" w:afterAutospacing="1"/>
    </w:pPr>
    <w:rPr>
      <w:lang w:val="ru-RU" w:eastAsia="ru-RU"/>
    </w:rPr>
  </w:style>
  <w:style w:type="character" w:customStyle="1" w:styleId="submenu-table">
    <w:name w:val="submenu-table"/>
    <w:basedOn w:val="a0"/>
    <w:rsid w:val="005D108B"/>
  </w:style>
  <w:style w:type="character" w:styleId="af7">
    <w:name w:val="Strong"/>
    <w:uiPriority w:val="22"/>
    <w:qFormat/>
    <w:rsid w:val="005D108B"/>
    <w:rPr>
      <w:b/>
      <w:bCs/>
    </w:rPr>
  </w:style>
  <w:style w:type="character" w:customStyle="1" w:styleId="oddtlanswer">
    <w:name w:val="oddtlanswer"/>
    <w:basedOn w:val="a0"/>
    <w:rsid w:val="005D108B"/>
  </w:style>
  <w:style w:type="table" w:styleId="af8">
    <w:name w:val="Table Grid"/>
    <w:basedOn w:val="a1"/>
    <w:uiPriority w:val="59"/>
    <w:rsid w:val="005D10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Emphasis"/>
    <w:uiPriority w:val="20"/>
    <w:qFormat/>
    <w:rsid w:val="005D108B"/>
    <w:rPr>
      <w:i/>
      <w:iCs/>
    </w:rPr>
  </w:style>
  <w:style w:type="paragraph" w:customStyle="1" w:styleId="Default">
    <w:name w:val="Default"/>
    <w:rsid w:val="005D108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list-paragraph-p">
    <w:name w:val="list-paragraph-p"/>
    <w:basedOn w:val="a"/>
    <w:rsid w:val="005D108B"/>
    <w:pPr>
      <w:suppressAutoHyphens w:val="0"/>
      <w:ind w:firstLine="720"/>
    </w:pPr>
    <w:rPr>
      <w:color w:val="000000"/>
      <w:lang w:val="ru-RU" w:eastAsia="ru-RU"/>
    </w:rPr>
  </w:style>
  <w:style w:type="paragraph" w:customStyle="1" w:styleId="normal-p">
    <w:name w:val="normal-p"/>
    <w:basedOn w:val="a"/>
    <w:rsid w:val="005D108B"/>
    <w:pPr>
      <w:suppressAutoHyphens w:val="0"/>
      <w:ind w:firstLine="720"/>
      <w:jc w:val="both"/>
    </w:pPr>
    <w:rPr>
      <w:color w:val="000000"/>
      <w:lang w:val="ru-RU" w:eastAsia="ru-RU"/>
    </w:rPr>
  </w:style>
  <w:style w:type="paragraph" w:customStyle="1" w:styleId="normal-p-p0">
    <w:name w:val="normal-p-p0"/>
    <w:basedOn w:val="a"/>
    <w:rsid w:val="005D108B"/>
    <w:pPr>
      <w:suppressAutoHyphens w:val="0"/>
      <w:ind w:left="1290" w:hanging="360"/>
      <w:jc w:val="both"/>
    </w:pPr>
    <w:rPr>
      <w:color w:val="000000"/>
      <w:lang w:val="ru-RU" w:eastAsia="ru-RU"/>
    </w:rPr>
  </w:style>
  <w:style w:type="paragraph" w:customStyle="1" w:styleId="no-spacing-p">
    <w:name w:val="no-spacing-p"/>
    <w:basedOn w:val="a"/>
    <w:rsid w:val="005D108B"/>
    <w:pPr>
      <w:suppressAutoHyphens w:val="0"/>
      <w:ind w:firstLine="720"/>
      <w:jc w:val="both"/>
    </w:pPr>
    <w:rPr>
      <w:color w:val="000000"/>
      <w:lang w:val="ru-RU" w:eastAsia="ru-RU"/>
    </w:rPr>
  </w:style>
  <w:style w:type="paragraph" w:customStyle="1" w:styleId="wp-sa29-b5ab-a-babc-21-p">
    <w:name w:val="wp-s_a__2__9-b5_ab-a-_babc___-21-p"/>
    <w:basedOn w:val="a"/>
    <w:rsid w:val="005D108B"/>
    <w:pPr>
      <w:suppressAutoHyphens w:val="0"/>
      <w:ind w:firstLine="720"/>
      <w:jc w:val="both"/>
    </w:pPr>
    <w:rPr>
      <w:color w:val="000000"/>
      <w:lang w:val="ru-RU" w:eastAsia="ru-RU"/>
    </w:rPr>
  </w:style>
  <w:style w:type="character" w:customStyle="1" w:styleId="list-paragraph-c1">
    <w:name w:val="list-paragraph-c1"/>
    <w:rsid w:val="005D108B"/>
    <w:rPr>
      <w:rFonts w:ascii="Times New Roman" w:hAnsi="Times New Roman" w:cs="Times New Roman" w:hint="default"/>
      <w:sz w:val="29"/>
      <w:szCs w:val="29"/>
    </w:rPr>
  </w:style>
  <w:style w:type="character" w:customStyle="1" w:styleId="list-paragraph-c-c01">
    <w:name w:val="list-paragraph-c-c01"/>
    <w:rsid w:val="005D108B"/>
    <w:rPr>
      <w:rFonts w:ascii="Times New Roman" w:hAnsi="Times New Roman" w:cs="Times New Roman" w:hint="default"/>
      <w:sz w:val="24"/>
      <w:szCs w:val="24"/>
    </w:rPr>
  </w:style>
  <w:style w:type="character" w:customStyle="1" w:styleId="sa29-b5ab-a-babc-21-c1">
    <w:name w:val="s_a__2__9-b5_ab-a-_babc___-21-c1"/>
    <w:rsid w:val="005D108B"/>
    <w:rPr>
      <w:rFonts w:ascii="Times New Roman" w:hAnsi="Times New Roman" w:cs="Times New Roman" w:hint="default"/>
      <w:sz w:val="29"/>
      <w:szCs w:val="29"/>
    </w:rPr>
  </w:style>
  <w:style w:type="character" w:customStyle="1" w:styleId="sa29-b5ab-a-babc-21-c-c01">
    <w:name w:val="s_a__2__9-b5_ab-a-_babc___-21-c-c01"/>
    <w:rsid w:val="005D108B"/>
    <w:rPr>
      <w:rFonts w:ascii="Times New Roman" w:hAnsi="Times New Roman" w:cs="Times New Roman" w:hint="default"/>
      <w:sz w:val="24"/>
      <w:szCs w:val="24"/>
    </w:rPr>
  </w:style>
  <w:style w:type="character" w:customStyle="1" w:styleId="normal-c1">
    <w:name w:val="normal-c1"/>
    <w:rsid w:val="005D108B"/>
    <w:rPr>
      <w:rFonts w:ascii="Times New Roman" w:hAnsi="Times New Roman" w:cs="Times New Roman" w:hint="default"/>
      <w:sz w:val="29"/>
      <w:szCs w:val="29"/>
    </w:rPr>
  </w:style>
  <w:style w:type="character" w:customStyle="1" w:styleId="normal-c-c01">
    <w:name w:val="normal-c-c01"/>
    <w:rsid w:val="005D108B"/>
    <w:rPr>
      <w:rFonts w:ascii="Times New Roman" w:hAnsi="Times New Roman" w:cs="Times New Roman" w:hint="default"/>
      <w:sz w:val="24"/>
      <w:szCs w:val="24"/>
    </w:rPr>
  </w:style>
  <w:style w:type="character" w:customStyle="1" w:styleId="normal-c-c11">
    <w:name w:val="normal-c-c11"/>
    <w:rsid w:val="005D108B"/>
    <w:rPr>
      <w:rFonts w:ascii="Symbol" w:hAnsi="Symbol" w:hint="default"/>
      <w:sz w:val="24"/>
      <w:szCs w:val="24"/>
    </w:rPr>
  </w:style>
  <w:style w:type="character" w:customStyle="1" w:styleId="wp-apple-style-span-c1">
    <w:name w:val="wp-apple-style-span-c1"/>
    <w:rsid w:val="005D108B"/>
    <w:rPr>
      <w:rFonts w:ascii="Times New Roman" w:hAnsi="Times New Roman" w:cs="Times New Roman" w:hint="default"/>
    </w:rPr>
  </w:style>
  <w:style w:type="character" w:customStyle="1" w:styleId="no-spacing-c1">
    <w:name w:val="no-spacing-c1"/>
    <w:rsid w:val="005D108B"/>
    <w:rPr>
      <w:rFonts w:ascii="Times New Roman" w:hAnsi="Times New Roman" w:cs="Times New Roman" w:hint="default"/>
      <w:sz w:val="24"/>
      <w:szCs w:val="24"/>
    </w:rPr>
  </w:style>
  <w:style w:type="paragraph" w:customStyle="1" w:styleId="pagetext">
    <w:name w:val="page_text"/>
    <w:basedOn w:val="a"/>
    <w:rsid w:val="005D108B"/>
    <w:pPr>
      <w:suppressAutoHyphens w:val="0"/>
      <w:spacing w:before="100" w:beforeAutospacing="1" w:after="100" w:afterAutospacing="1"/>
    </w:pPr>
    <w:rPr>
      <w:rFonts w:ascii="PTSerifRegular" w:hAnsi="PTSerifRegular"/>
      <w:color w:val="000000"/>
      <w:sz w:val="23"/>
      <w:szCs w:val="23"/>
      <w:lang w:val="ru-RU" w:eastAsia="ru-RU"/>
    </w:rPr>
  </w:style>
  <w:style w:type="character" w:customStyle="1" w:styleId="highlight">
    <w:name w:val="highlight"/>
    <w:rsid w:val="005D108B"/>
  </w:style>
  <w:style w:type="paragraph" w:customStyle="1" w:styleId="a60">
    <w:name w:val="a6"/>
    <w:basedOn w:val="a"/>
    <w:rsid w:val="005D108B"/>
    <w:pPr>
      <w:suppressAutoHyphens w:val="0"/>
      <w:spacing w:before="100" w:beforeAutospacing="1" w:after="100" w:afterAutospacing="1"/>
      <w:ind w:left="75" w:right="75"/>
      <w:jc w:val="both"/>
    </w:pPr>
    <w:rPr>
      <w:lang w:val="ru-RU" w:eastAsia="ru-RU"/>
    </w:rPr>
  </w:style>
  <w:style w:type="paragraph" w:customStyle="1" w:styleId="bullet">
    <w:name w:val="bullet"/>
    <w:basedOn w:val="a"/>
    <w:rsid w:val="005D108B"/>
    <w:pPr>
      <w:numPr>
        <w:numId w:val="23"/>
      </w:numPr>
      <w:suppressAutoHyphens w:val="0"/>
      <w:spacing w:after="80"/>
      <w:jc w:val="both"/>
    </w:pPr>
    <w:rPr>
      <w:szCs w:val="20"/>
      <w:lang w:val="ru-RU" w:eastAsia="ru-RU"/>
    </w:rPr>
  </w:style>
  <w:style w:type="paragraph" w:styleId="afa">
    <w:name w:val="footnote text"/>
    <w:basedOn w:val="a"/>
    <w:link w:val="afb"/>
    <w:uiPriority w:val="99"/>
    <w:semiHidden/>
    <w:unhideWhenUsed/>
    <w:rsid w:val="005D108B"/>
    <w:pPr>
      <w:suppressAutoHyphens w:val="0"/>
    </w:pPr>
    <w:rPr>
      <w:rFonts w:ascii="Calibri" w:eastAsia="Calibri" w:hAnsi="Calibri"/>
      <w:sz w:val="20"/>
      <w:szCs w:val="20"/>
      <w:lang w:eastAsia="en-US"/>
    </w:rPr>
  </w:style>
  <w:style w:type="character" w:customStyle="1" w:styleId="afb">
    <w:name w:val="Текст сноски Знак"/>
    <w:basedOn w:val="a0"/>
    <w:link w:val="afa"/>
    <w:uiPriority w:val="99"/>
    <w:semiHidden/>
    <w:rsid w:val="005D108B"/>
    <w:rPr>
      <w:rFonts w:ascii="Calibri" w:eastAsia="Calibri" w:hAnsi="Calibri" w:cs="Times New Roman"/>
      <w:sz w:val="20"/>
      <w:szCs w:val="20"/>
      <w:lang w:val="en-US"/>
    </w:rPr>
  </w:style>
  <w:style w:type="character" w:styleId="afc">
    <w:name w:val="footnote reference"/>
    <w:uiPriority w:val="99"/>
    <w:semiHidden/>
    <w:unhideWhenUsed/>
    <w:rsid w:val="005D108B"/>
    <w:rPr>
      <w:vertAlign w:val="superscript"/>
    </w:rPr>
  </w:style>
  <w:style w:type="character" w:customStyle="1" w:styleId="apple-converted-space">
    <w:name w:val="apple-converted-space"/>
    <w:basedOn w:val="a0"/>
    <w:rsid w:val="005D108B"/>
  </w:style>
  <w:style w:type="paragraph" w:customStyle="1" w:styleId="pagetextleft">
    <w:name w:val="page_text_left"/>
    <w:basedOn w:val="a"/>
    <w:rsid w:val="005D108B"/>
    <w:pPr>
      <w:suppressAutoHyphens w:val="0"/>
      <w:spacing w:before="100" w:beforeAutospacing="1" w:after="100" w:afterAutospacing="1"/>
    </w:pPr>
    <w:rPr>
      <w:rFonts w:ascii="PTSerifRegular" w:hAnsi="PTSerifRegular"/>
      <w:color w:val="000000"/>
      <w:sz w:val="23"/>
      <w:szCs w:val="23"/>
      <w:lang w:val="ru-RU" w:eastAsia="ru-RU"/>
    </w:rPr>
  </w:style>
  <w:style w:type="character" w:customStyle="1" w:styleId="posthilit">
    <w:name w:val="posthilit"/>
    <w:basedOn w:val="a0"/>
    <w:rsid w:val="005D108B"/>
  </w:style>
  <w:style w:type="character" w:customStyle="1" w:styleId="FontStyle26">
    <w:name w:val="Font Style26"/>
    <w:basedOn w:val="a0"/>
    <w:uiPriority w:val="99"/>
    <w:rsid w:val="005D108B"/>
    <w:rPr>
      <w:rFonts w:ascii="Times New Roman" w:hAnsi="Times New Roman" w:cs="Times New Roman"/>
      <w:sz w:val="26"/>
      <w:szCs w:val="26"/>
    </w:rPr>
  </w:style>
  <w:style w:type="paragraph" w:customStyle="1" w:styleId="normacttext">
    <w:name w:val="norm_act_text"/>
    <w:basedOn w:val="a"/>
    <w:rsid w:val="005D108B"/>
    <w:pPr>
      <w:suppressAutoHyphens w:val="0"/>
      <w:spacing w:before="100" w:beforeAutospacing="1" w:after="100" w:afterAutospacing="1"/>
    </w:pPr>
    <w:rPr>
      <w:lang w:val="ru-RU" w:eastAsia="ru-RU"/>
    </w:rPr>
  </w:style>
  <w:style w:type="paragraph" w:styleId="afd">
    <w:name w:val="Balloon Text"/>
    <w:basedOn w:val="a"/>
    <w:link w:val="afe"/>
    <w:uiPriority w:val="99"/>
    <w:semiHidden/>
    <w:unhideWhenUsed/>
    <w:rsid w:val="002B3FD4"/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basedOn w:val="a0"/>
    <w:link w:val="afd"/>
    <w:uiPriority w:val="99"/>
    <w:semiHidden/>
    <w:rsid w:val="002B3FD4"/>
    <w:rPr>
      <w:rFonts w:ascii="Tahoma" w:eastAsia="Times New Roman" w:hAnsi="Tahoma" w:cs="Tahoma"/>
      <w:sz w:val="16"/>
      <w:szCs w:val="16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4C189D-E81D-4FDF-B995-6BF0357753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32</Pages>
  <Words>12735</Words>
  <Characters>72596</Characters>
  <Application>Microsoft Office Word</Application>
  <DocSecurity>0</DocSecurity>
  <Lines>604</Lines>
  <Paragraphs>170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85161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N--07</dc:creator>
  <cp:lastModifiedBy>Эльмира</cp:lastModifiedBy>
  <cp:revision>2</cp:revision>
  <cp:lastPrinted>2022-06-01T11:18:00Z</cp:lastPrinted>
  <dcterms:created xsi:type="dcterms:W3CDTF">2026-03-06T11:01:00Z</dcterms:created>
  <dcterms:modified xsi:type="dcterms:W3CDTF">2026-03-06T11:01:00Z</dcterms:modified>
</cp:coreProperties>
</file>